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2A76" w:rsidRDefault="00505243" w:rsidP="000E3C77">
      <w:pPr>
        <w:pStyle w:val="1"/>
        <w:rPr>
          <w:b/>
          <w:bCs/>
          <w:sz w:val="24"/>
          <w:szCs w:val="24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-45.55pt;margin-top:-23pt;width:601.1pt;height:836.35pt;z-index:1;mso-position-horizontal:absolute;mso-position-horizontal-relative:text;mso-position-vertical:absolute;mso-position-vertical-relative:text;mso-width-relative:page;mso-height-relative:page">
            <v:imagedata r:id="rId7" o:title="РП ГТС 1" croptop="261f" cropleft="1167f"/>
            <w10:wrap type="topAndBottom"/>
          </v:shape>
        </w:pict>
      </w:r>
    </w:p>
    <w:p w:rsidR="008156D0" w:rsidRPr="00DB3093" w:rsidRDefault="008156D0" w:rsidP="000E3C77">
      <w:pPr>
        <w:pStyle w:val="1"/>
        <w:rPr>
          <w:b/>
          <w:bCs/>
          <w:sz w:val="24"/>
          <w:szCs w:val="24"/>
        </w:rPr>
      </w:pPr>
      <w:proofErr w:type="gramStart"/>
      <w:r w:rsidRPr="00DB3093">
        <w:rPr>
          <w:b/>
          <w:bCs/>
          <w:sz w:val="24"/>
          <w:szCs w:val="24"/>
        </w:rPr>
        <w:lastRenderedPageBreak/>
        <w:t>МИНОБРНАУКИ  РОССИИ</w:t>
      </w:r>
      <w:proofErr w:type="gramEnd"/>
    </w:p>
    <w:p w:rsidR="008156D0" w:rsidRPr="00DB3093" w:rsidRDefault="008156D0" w:rsidP="000E3C77">
      <w:pPr>
        <w:jc w:val="center"/>
        <w:rPr>
          <w:b/>
          <w:bCs/>
          <w:smallCaps w:val="0"/>
        </w:rPr>
      </w:pPr>
    </w:p>
    <w:p w:rsidR="008156D0" w:rsidRDefault="008156D0" w:rsidP="000E3C77">
      <w:pPr>
        <w:jc w:val="center"/>
        <w:rPr>
          <w:b/>
          <w:bCs/>
          <w:smallCaps w:val="0"/>
        </w:rPr>
      </w:pPr>
    </w:p>
    <w:p w:rsidR="008156D0" w:rsidRPr="00DB3093" w:rsidRDefault="008156D0" w:rsidP="000E3C77">
      <w:pPr>
        <w:jc w:val="center"/>
        <w:rPr>
          <w:b/>
          <w:bCs/>
          <w:smallCaps w:val="0"/>
        </w:rPr>
      </w:pPr>
      <w:r w:rsidRPr="00DB3093">
        <w:rPr>
          <w:b/>
          <w:bCs/>
          <w:smallCaps w:val="0"/>
        </w:rPr>
        <w:t>"Ижевский государственный технический университет имени М.Т. Калашникова"</w:t>
      </w:r>
    </w:p>
    <w:p w:rsidR="008156D0" w:rsidRPr="00D42446" w:rsidRDefault="008156D0" w:rsidP="000E3C77">
      <w:pPr>
        <w:jc w:val="center"/>
        <w:rPr>
          <w:smallCaps w:val="0"/>
          <w:sz w:val="28"/>
          <w:szCs w:val="28"/>
        </w:rPr>
      </w:pPr>
    </w:p>
    <w:p w:rsidR="008156D0" w:rsidRDefault="008156D0" w:rsidP="000E3C77">
      <w:pPr>
        <w:jc w:val="center"/>
        <w:rPr>
          <w:smallCaps w:val="0"/>
        </w:rPr>
      </w:pPr>
    </w:p>
    <w:p w:rsidR="008156D0" w:rsidRPr="001A6709" w:rsidRDefault="008156D0" w:rsidP="00125B42">
      <w:pPr>
        <w:ind w:firstLine="5812"/>
        <w:rPr>
          <w:b/>
          <w:bCs/>
          <w:smallCaps w:val="0"/>
        </w:rPr>
      </w:pPr>
      <w:r w:rsidRPr="001A6709">
        <w:rPr>
          <w:b/>
          <w:bCs/>
          <w:smallCaps w:val="0"/>
        </w:rPr>
        <w:t>УТВЕРЖДАЮ</w:t>
      </w:r>
    </w:p>
    <w:p w:rsidR="008156D0" w:rsidRPr="001A6709" w:rsidRDefault="008156D0" w:rsidP="00125B42">
      <w:pPr>
        <w:ind w:firstLine="5812"/>
        <w:rPr>
          <w:smallCaps w:val="0"/>
        </w:rPr>
      </w:pPr>
    </w:p>
    <w:p w:rsidR="008156D0" w:rsidRDefault="008156D0" w:rsidP="00125B42">
      <w:pPr>
        <w:ind w:firstLine="5812"/>
        <w:rPr>
          <w:smallCaps w:val="0"/>
        </w:rPr>
      </w:pPr>
      <w:r w:rsidRPr="001A6709">
        <w:rPr>
          <w:smallCaps w:val="0"/>
        </w:rPr>
        <w:t>Декан/Директор</w:t>
      </w:r>
    </w:p>
    <w:p w:rsidR="008156D0" w:rsidRPr="001A6709" w:rsidRDefault="008156D0" w:rsidP="00125B42">
      <w:pPr>
        <w:ind w:firstLine="5812"/>
        <w:rPr>
          <w:smallCaps w:val="0"/>
        </w:rPr>
      </w:pPr>
    </w:p>
    <w:p w:rsidR="008156D0" w:rsidRPr="001A6709" w:rsidRDefault="008156D0" w:rsidP="00125B42">
      <w:pPr>
        <w:ind w:firstLine="5812"/>
        <w:rPr>
          <w:smallCaps w:val="0"/>
        </w:rPr>
      </w:pPr>
      <w:r w:rsidRPr="001A6709">
        <w:rPr>
          <w:smallCaps w:val="0"/>
        </w:rPr>
        <w:t xml:space="preserve">_____________ </w:t>
      </w:r>
      <w:r>
        <w:rPr>
          <w:smallCaps w:val="0"/>
        </w:rPr>
        <w:t>Г.Н. Первушин</w:t>
      </w:r>
    </w:p>
    <w:p w:rsidR="008156D0" w:rsidRPr="001A6709" w:rsidRDefault="008156D0" w:rsidP="00125B42">
      <w:pPr>
        <w:ind w:firstLine="5812"/>
        <w:rPr>
          <w:smallCaps w:val="0"/>
        </w:rPr>
      </w:pPr>
    </w:p>
    <w:p w:rsidR="008156D0" w:rsidRPr="001A6709" w:rsidRDefault="008156D0" w:rsidP="00125B42">
      <w:pPr>
        <w:ind w:firstLine="5812"/>
        <w:rPr>
          <w:smallCaps w:val="0"/>
        </w:rPr>
      </w:pPr>
      <w:r w:rsidRPr="001A6709">
        <w:rPr>
          <w:smallCaps w:val="0"/>
        </w:rPr>
        <w:t>_______________ 2018 г.</w:t>
      </w:r>
    </w:p>
    <w:p w:rsidR="008156D0" w:rsidRDefault="008156D0" w:rsidP="000E3C77">
      <w:pPr>
        <w:ind w:firstLine="5812"/>
        <w:rPr>
          <w:smallCaps w:val="0"/>
        </w:rPr>
      </w:pPr>
    </w:p>
    <w:p w:rsidR="008156D0" w:rsidRDefault="008156D0" w:rsidP="007E6B8D">
      <w:pPr>
        <w:jc w:val="center"/>
        <w:rPr>
          <w:smallCaps w:val="0"/>
        </w:rPr>
      </w:pPr>
    </w:p>
    <w:p w:rsidR="008156D0" w:rsidRDefault="008156D0" w:rsidP="007E6B8D">
      <w:pPr>
        <w:jc w:val="center"/>
        <w:rPr>
          <w:smallCaps w:val="0"/>
        </w:rPr>
      </w:pPr>
    </w:p>
    <w:p w:rsidR="008156D0" w:rsidRDefault="008156D0" w:rsidP="007E6B8D">
      <w:pPr>
        <w:jc w:val="center"/>
        <w:rPr>
          <w:smallCaps w:val="0"/>
        </w:rPr>
      </w:pPr>
    </w:p>
    <w:p w:rsidR="008156D0" w:rsidRDefault="008156D0" w:rsidP="007E6B8D">
      <w:pPr>
        <w:jc w:val="center"/>
        <w:rPr>
          <w:smallCaps w:val="0"/>
        </w:rPr>
      </w:pPr>
      <w:r>
        <w:rPr>
          <w:smallCaps w:val="0"/>
        </w:rPr>
        <w:t>РАБОЧАЯ ПРОГРАММА</w:t>
      </w:r>
    </w:p>
    <w:p w:rsidR="008156D0" w:rsidRDefault="008156D0" w:rsidP="007E6B8D">
      <w:pPr>
        <w:jc w:val="center"/>
        <w:rPr>
          <w:smallCaps w:val="0"/>
        </w:rPr>
      </w:pPr>
    </w:p>
    <w:p w:rsidR="008156D0" w:rsidRDefault="008156D0" w:rsidP="00CD45A8">
      <w:pPr>
        <w:ind w:left="426"/>
        <w:rPr>
          <w:smallCaps w:val="0"/>
          <w:u w:val="single"/>
        </w:rPr>
      </w:pPr>
      <w:r>
        <w:rPr>
          <w:smallCaps w:val="0"/>
        </w:rPr>
        <w:t>по дисциплине</w:t>
      </w:r>
      <w:r w:rsidRPr="00EF4117">
        <w:rPr>
          <w:smallCaps w:val="0"/>
        </w:rPr>
        <w:t>:</w:t>
      </w:r>
      <w:r>
        <w:rPr>
          <w:smallCaps w:val="0"/>
        </w:rPr>
        <w:t xml:space="preserve"> </w:t>
      </w:r>
      <w:r w:rsidRPr="00BA5176">
        <w:rPr>
          <w:smallCaps w:val="0"/>
          <w:u w:val="single"/>
        </w:rPr>
        <w:t>Городские транспортные системы</w:t>
      </w:r>
    </w:p>
    <w:p w:rsidR="008156D0" w:rsidRPr="00EF4117" w:rsidRDefault="008156D0" w:rsidP="00EF4117">
      <w:pPr>
        <w:ind w:left="426"/>
        <w:jc w:val="center"/>
        <w:rPr>
          <w:smallCaps w:val="0"/>
          <w:sz w:val="16"/>
          <w:szCs w:val="16"/>
        </w:rPr>
      </w:pPr>
      <w:r w:rsidRPr="00EF4117">
        <w:rPr>
          <w:smallCaps w:val="0"/>
          <w:sz w:val="16"/>
          <w:szCs w:val="16"/>
        </w:rPr>
        <w:t>(наименование - полностью)</w:t>
      </w:r>
    </w:p>
    <w:p w:rsidR="008156D0" w:rsidRDefault="008156D0" w:rsidP="000E3C77">
      <w:pPr>
        <w:ind w:left="426"/>
        <w:rPr>
          <w:smallCaps w:val="0"/>
        </w:rPr>
      </w:pPr>
    </w:p>
    <w:p w:rsidR="008156D0" w:rsidRDefault="008156D0" w:rsidP="000E3C77">
      <w:pPr>
        <w:ind w:left="426"/>
        <w:rPr>
          <w:smallCaps w:val="0"/>
          <w:u w:val="single"/>
        </w:rPr>
      </w:pPr>
      <w:r w:rsidRPr="00EF4117">
        <w:rPr>
          <w:smallCaps w:val="0"/>
        </w:rPr>
        <w:t>для направления/</w:t>
      </w:r>
      <w:proofErr w:type="gramStart"/>
      <w:r w:rsidRPr="00EF4117">
        <w:rPr>
          <w:smallCaps w:val="0"/>
        </w:rPr>
        <w:t>специальности:</w:t>
      </w:r>
      <w:r>
        <w:rPr>
          <w:smallCaps w:val="0"/>
        </w:rPr>
        <w:t xml:space="preserve"> </w:t>
      </w:r>
      <w:r w:rsidRPr="00B84B73">
        <w:t xml:space="preserve"> </w:t>
      </w:r>
      <w:r>
        <w:rPr>
          <w:smallCaps w:val="0"/>
          <w:u w:val="single"/>
        </w:rPr>
        <w:t>08.03.01</w:t>
      </w:r>
      <w:proofErr w:type="gramEnd"/>
      <w:r w:rsidRPr="00732AC4">
        <w:rPr>
          <w:smallCaps w:val="0"/>
          <w:u w:val="single"/>
        </w:rPr>
        <w:t xml:space="preserve"> «Строительство»</w:t>
      </w:r>
    </w:p>
    <w:p w:rsidR="008156D0" w:rsidRPr="00EF4117" w:rsidRDefault="008156D0" w:rsidP="00EF4117">
      <w:pPr>
        <w:ind w:left="426"/>
        <w:jc w:val="center"/>
        <w:rPr>
          <w:smallCaps w:val="0"/>
          <w:sz w:val="16"/>
          <w:szCs w:val="16"/>
        </w:rPr>
      </w:pPr>
      <w:r w:rsidRPr="00EF4117">
        <w:rPr>
          <w:smallCaps w:val="0"/>
          <w:sz w:val="16"/>
          <w:szCs w:val="16"/>
        </w:rPr>
        <w:t>(</w:t>
      </w:r>
      <w:r>
        <w:rPr>
          <w:smallCaps w:val="0"/>
          <w:sz w:val="16"/>
          <w:szCs w:val="16"/>
        </w:rPr>
        <w:t xml:space="preserve">шифр, </w:t>
      </w:r>
      <w:r w:rsidRPr="00EF4117">
        <w:rPr>
          <w:smallCaps w:val="0"/>
          <w:sz w:val="16"/>
          <w:szCs w:val="16"/>
        </w:rPr>
        <w:t>наименование - полностью)</w:t>
      </w:r>
    </w:p>
    <w:p w:rsidR="008156D0" w:rsidRDefault="008156D0" w:rsidP="000E3C77">
      <w:pPr>
        <w:ind w:left="426"/>
        <w:rPr>
          <w:smallCaps w:val="0"/>
        </w:rPr>
      </w:pPr>
    </w:p>
    <w:p w:rsidR="008156D0" w:rsidRPr="00EF4117" w:rsidRDefault="008156D0" w:rsidP="001F4A45">
      <w:pPr>
        <w:ind w:left="426" w:right="282"/>
        <w:jc w:val="both"/>
        <w:rPr>
          <w:smallCaps w:val="0"/>
        </w:rPr>
      </w:pPr>
      <w:r w:rsidRPr="00EF4117">
        <w:rPr>
          <w:smallCaps w:val="0"/>
        </w:rPr>
        <w:t>по профилю/программе/специализации:</w:t>
      </w:r>
      <w:r>
        <w:rPr>
          <w:smallCaps w:val="0"/>
        </w:rPr>
        <w:t xml:space="preserve"> </w:t>
      </w:r>
      <w:r w:rsidRPr="00EF4117">
        <w:rPr>
          <w:smallCaps w:val="0"/>
          <w:u w:val="single"/>
        </w:rPr>
        <w:t>«Городское строительство и хозяйство»</w:t>
      </w:r>
    </w:p>
    <w:p w:rsidR="008156D0" w:rsidRPr="00EF4117" w:rsidRDefault="008156D0" w:rsidP="00EF4117">
      <w:pPr>
        <w:ind w:left="426"/>
        <w:jc w:val="center"/>
        <w:rPr>
          <w:smallCaps w:val="0"/>
          <w:sz w:val="16"/>
          <w:szCs w:val="16"/>
        </w:rPr>
      </w:pPr>
      <w:r w:rsidRPr="00EF4117">
        <w:rPr>
          <w:smallCaps w:val="0"/>
          <w:sz w:val="16"/>
          <w:szCs w:val="16"/>
        </w:rPr>
        <w:t>(наименование – полностью)</w:t>
      </w:r>
    </w:p>
    <w:p w:rsidR="008156D0" w:rsidRDefault="008156D0" w:rsidP="007E6B8D">
      <w:pPr>
        <w:jc w:val="center"/>
        <w:rPr>
          <w:smallCaps w:val="0"/>
        </w:rPr>
      </w:pPr>
    </w:p>
    <w:p w:rsidR="008156D0" w:rsidRPr="009450D3" w:rsidRDefault="008156D0" w:rsidP="007E6B8D">
      <w:pPr>
        <w:ind w:left="426"/>
        <w:rPr>
          <w:smallCaps w:val="0"/>
          <w:u w:val="single"/>
        </w:rPr>
      </w:pPr>
      <w:r>
        <w:rPr>
          <w:smallCaps w:val="0"/>
        </w:rPr>
        <w:t>форма обучения: __</w:t>
      </w:r>
      <w:r w:rsidRPr="007E6B8D">
        <w:rPr>
          <w:smallCaps w:val="0"/>
        </w:rPr>
        <w:t>_</w:t>
      </w:r>
      <w:r>
        <w:rPr>
          <w:smallCaps w:val="0"/>
          <w:u w:val="single"/>
        </w:rPr>
        <w:t>зао</w:t>
      </w:r>
      <w:r w:rsidRPr="009450D3">
        <w:rPr>
          <w:smallCaps w:val="0"/>
          <w:u w:val="single"/>
        </w:rPr>
        <w:t>чная___</w:t>
      </w:r>
    </w:p>
    <w:p w:rsidR="008156D0" w:rsidRDefault="008156D0" w:rsidP="007E6B8D">
      <w:pPr>
        <w:jc w:val="center"/>
        <w:rPr>
          <w:smallCaps w:val="0"/>
          <w:sz w:val="16"/>
          <w:szCs w:val="16"/>
        </w:rPr>
      </w:pPr>
      <w:r w:rsidRPr="003B5926">
        <w:rPr>
          <w:smallCaps w:val="0"/>
          <w:sz w:val="16"/>
          <w:szCs w:val="16"/>
        </w:rPr>
        <w:tab/>
        <w:t xml:space="preserve"> (очная, очно-заочная или заочная)</w:t>
      </w:r>
    </w:p>
    <w:p w:rsidR="008156D0" w:rsidRDefault="008156D0" w:rsidP="007E6B8D">
      <w:pPr>
        <w:jc w:val="center"/>
        <w:rPr>
          <w:smallCaps w:val="0"/>
          <w:sz w:val="16"/>
          <w:szCs w:val="16"/>
        </w:rPr>
      </w:pPr>
    </w:p>
    <w:p w:rsidR="008156D0" w:rsidRPr="009450D3" w:rsidRDefault="008156D0" w:rsidP="00E81B37">
      <w:pPr>
        <w:ind w:left="426"/>
        <w:rPr>
          <w:smallCaps w:val="0"/>
          <w:u w:val="single"/>
        </w:rPr>
      </w:pPr>
      <w:r>
        <w:rPr>
          <w:smallCaps w:val="0"/>
        </w:rPr>
        <w:t xml:space="preserve">Общая трудоемкость дисциплины составляет: </w:t>
      </w:r>
      <w:r>
        <w:rPr>
          <w:smallCaps w:val="0"/>
          <w:u w:val="single"/>
        </w:rPr>
        <w:t>6</w:t>
      </w:r>
      <w:r>
        <w:rPr>
          <w:smallCaps w:val="0"/>
        </w:rPr>
        <w:t xml:space="preserve"> </w:t>
      </w:r>
      <w:r w:rsidRPr="003B5926">
        <w:rPr>
          <w:smallCaps w:val="0"/>
        </w:rPr>
        <w:t>зачетных единицы</w:t>
      </w:r>
    </w:p>
    <w:p w:rsidR="008156D0" w:rsidRPr="009450D3" w:rsidRDefault="008156D0" w:rsidP="007E6B8D">
      <w:pPr>
        <w:rPr>
          <w:smallCaps w:val="0"/>
          <w:u w:val="single"/>
        </w:rPr>
      </w:pPr>
    </w:p>
    <w:tbl>
      <w:tblPr>
        <w:tblW w:w="957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89"/>
        <w:gridCol w:w="1284"/>
        <w:gridCol w:w="992"/>
        <w:gridCol w:w="992"/>
        <w:gridCol w:w="355"/>
        <w:gridCol w:w="463"/>
      </w:tblGrid>
      <w:tr w:rsidR="008156D0" w:rsidRPr="00B462B9">
        <w:trPr>
          <w:trHeight w:val="337"/>
          <w:jc w:val="center"/>
        </w:trPr>
        <w:tc>
          <w:tcPr>
            <w:tcW w:w="5489" w:type="dxa"/>
            <w:vMerge w:val="restart"/>
            <w:tcBorders>
              <w:top w:val="single" w:sz="12" w:space="0" w:color="auto"/>
            </w:tcBorders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Вид учебной работы</w:t>
            </w:r>
          </w:p>
        </w:tc>
        <w:tc>
          <w:tcPr>
            <w:tcW w:w="1284" w:type="dxa"/>
            <w:vMerge w:val="restart"/>
            <w:tcBorders>
              <w:top w:val="single" w:sz="12" w:space="0" w:color="auto"/>
            </w:tcBorders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Всего часов</w:t>
            </w:r>
          </w:p>
        </w:tc>
        <w:tc>
          <w:tcPr>
            <w:tcW w:w="2802" w:type="dxa"/>
            <w:gridSpan w:val="4"/>
            <w:tcBorders>
              <w:top w:val="single" w:sz="12" w:space="0" w:color="auto"/>
              <w:bottom w:val="single" w:sz="4" w:space="0" w:color="auto"/>
            </w:tcBorders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Семестры</w:t>
            </w:r>
          </w:p>
        </w:tc>
      </w:tr>
      <w:tr w:rsidR="008156D0" w:rsidRPr="00856F3F">
        <w:trPr>
          <w:trHeight w:val="154"/>
          <w:jc w:val="center"/>
        </w:trPr>
        <w:tc>
          <w:tcPr>
            <w:tcW w:w="5489" w:type="dxa"/>
            <w:vMerge/>
          </w:tcPr>
          <w:p w:rsidR="008156D0" w:rsidRPr="00B462B9" w:rsidRDefault="008156D0" w:rsidP="00125B42">
            <w:pPr>
              <w:pStyle w:val="a3"/>
              <w:spacing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284" w:type="dxa"/>
            <w:vMerge/>
          </w:tcPr>
          <w:p w:rsidR="008156D0" w:rsidRPr="00B462B9" w:rsidRDefault="008156D0" w:rsidP="00125B42">
            <w:pPr>
              <w:pStyle w:val="a3"/>
              <w:spacing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156D0" w:rsidRPr="00B462B9" w:rsidRDefault="008156D0" w:rsidP="003A5E33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156D0" w:rsidRPr="00B462B9" w:rsidRDefault="008156D0" w:rsidP="003A5E33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3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156D0" w:rsidRPr="00B462B9" w:rsidRDefault="008156D0" w:rsidP="003A5E33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</w:tr>
      <w:tr w:rsidR="008156D0" w:rsidRPr="00B462B9">
        <w:trPr>
          <w:trHeight w:val="335"/>
          <w:jc w:val="center"/>
        </w:trPr>
        <w:tc>
          <w:tcPr>
            <w:tcW w:w="5489" w:type="dxa"/>
            <w:shd w:val="clear" w:color="auto" w:fill="E0E0E0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rPr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Контактные</w:t>
            </w:r>
            <w:r w:rsidRPr="00B462B9">
              <w:rPr>
                <w:b/>
                <w:bCs/>
                <w:color w:val="000000"/>
                <w:sz w:val="20"/>
                <w:szCs w:val="20"/>
              </w:rPr>
              <w:t xml:space="preserve"> занятия (всего)</w:t>
            </w:r>
          </w:p>
        </w:tc>
        <w:tc>
          <w:tcPr>
            <w:tcW w:w="1284" w:type="dxa"/>
            <w:shd w:val="clear" w:color="auto" w:fill="E0E0E0"/>
            <w:vAlign w:val="center"/>
          </w:tcPr>
          <w:p w:rsidR="008156D0" w:rsidRPr="00125B42" w:rsidRDefault="008156D0" w:rsidP="0058671E">
            <w:pPr>
              <w:pStyle w:val="a3"/>
              <w:spacing w:line="360" w:lineRule="auto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</w:t>
            </w:r>
          </w:p>
        </w:tc>
        <w:tc>
          <w:tcPr>
            <w:tcW w:w="992" w:type="dxa"/>
            <w:shd w:val="clear" w:color="auto" w:fill="E0E0E0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92" w:type="dxa"/>
            <w:shd w:val="clear" w:color="auto" w:fill="E0E0E0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355" w:type="dxa"/>
            <w:shd w:val="clear" w:color="auto" w:fill="E0E0E0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63" w:type="dxa"/>
            <w:shd w:val="clear" w:color="auto" w:fill="E0E0E0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156D0" w:rsidRPr="00B462B9">
        <w:trPr>
          <w:jc w:val="center"/>
        </w:trPr>
        <w:tc>
          <w:tcPr>
            <w:tcW w:w="5489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1284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355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463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</w:tr>
      <w:tr w:rsidR="008156D0" w:rsidRPr="00B462B9">
        <w:trPr>
          <w:jc w:val="center"/>
        </w:trPr>
        <w:tc>
          <w:tcPr>
            <w:tcW w:w="5489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Лекции</w:t>
            </w:r>
          </w:p>
        </w:tc>
        <w:tc>
          <w:tcPr>
            <w:tcW w:w="1284" w:type="dxa"/>
            <w:vAlign w:val="center"/>
          </w:tcPr>
          <w:p w:rsidR="008156D0" w:rsidRPr="00277BCE" w:rsidRDefault="008156D0" w:rsidP="0058671E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92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992" w:type="dxa"/>
            <w:vAlign w:val="center"/>
          </w:tcPr>
          <w:p w:rsidR="008156D0" w:rsidRPr="00B462B9" w:rsidRDefault="008156D0" w:rsidP="00BA5176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355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63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156D0" w:rsidRPr="00B462B9">
        <w:trPr>
          <w:jc w:val="center"/>
        </w:trPr>
        <w:tc>
          <w:tcPr>
            <w:tcW w:w="5489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Практические занятия (ПЗ)</w:t>
            </w:r>
          </w:p>
        </w:tc>
        <w:tc>
          <w:tcPr>
            <w:tcW w:w="1284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992" w:type="dxa"/>
            <w:vAlign w:val="center"/>
          </w:tcPr>
          <w:p w:rsidR="008156D0" w:rsidRPr="00B462B9" w:rsidRDefault="008156D0" w:rsidP="003A5E33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92" w:type="dxa"/>
            <w:vAlign w:val="center"/>
          </w:tcPr>
          <w:p w:rsidR="008156D0" w:rsidRPr="00B462B9" w:rsidRDefault="008156D0" w:rsidP="003A5E33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355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63" w:type="dxa"/>
            <w:vAlign w:val="center"/>
          </w:tcPr>
          <w:p w:rsidR="008156D0" w:rsidRPr="00856F3F" w:rsidRDefault="008156D0" w:rsidP="00125B42">
            <w:pPr>
              <w:pStyle w:val="a3"/>
              <w:spacing w:line="360" w:lineRule="auto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156D0" w:rsidRPr="00B462B9">
        <w:trPr>
          <w:jc w:val="center"/>
        </w:trPr>
        <w:tc>
          <w:tcPr>
            <w:tcW w:w="5489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Семинары (С)</w:t>
            </w:r>
          </w:p>
        </w:tc>
        <w:tc>
          <w:tcPr>
            <w:tcW w:w="1284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5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63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156D0" w:rsidRPr="00B462B9">
        <w:trPr>
          <w:jc w:val="center"/>
        </w:trPr>
        <w:tc>
          <w:tcPr>
            <w:tcW w:w="5489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Лабораторные работы (ЛР)</w:t>
            </w:r>
          </w:p>
        </w:tc>
        <w:tc>
          <w:tcPr>
            <w:tcW w:w="1284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8156D0" w:rsidRPr="00A9169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5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63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156D0" w:rsidRPr="00B462B9">
        <w:trPr>
          <w:jc w:val="center"/>
        </w:trPr>
        <w:tc>
          <w:tcPr>
            <w:tcW w:w="5489" w:type="dxa"/>
            <w:shd w:val="clear" w:color="auto" w:fill="E0E0E0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rPr>
                <w:b/>
                <w:bCs/>
                <w:color w:val="000000"/>
                <w:sz w:val="20"/>
                <w:szCs w:val="20"/>
              </w:rPr>
            </w:pPr>
            <w:r w:rsidRPr="00B462B9">
              <w:rPr>
                <w:b/>
                <w:bCs/>
                <w:color w:val="000000"/>
                <w:sz w:val="20"/>
                <w:szCs w:val="20"/>
              </w:rPr>
              <w:t>Самостоятельная работа (всего)</w:t>
            </w:r>
          </w:p>
        </w:tc>
        <w:tc>
          <w:tcPr>
            <w:tcW w:w="1284" w:type="dxa"/>
            <w:shd w:val="clear" w:color="auto" w:fill="E0E0E0"/>
            <w:vAlign w:val="center"/>
          </w:tcPr>
          <w:p w:rsidR="008156D0" w:rsidRPr="00125B42" w:rsidRDefault="008156D0" w:rsidP="00125B42">
            <w:pPr>
              <w:pStyle w:val="a3"/>
              <w:spacing w:line="360" w:lineRule="auto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2" w:type="dxa"/>
            <w:shd w:val="clear" w:color="auto" w:fill="E0E0E0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62</w:t>
            </w:r>
          </w:p>
        </w:tc>
        <w:tc>
          <w:tcPr>
            <w:tcW w:w="992" w:type="dxa"/>
            <w:shd w:val="clear" w:color="auto" w:fill="E0E0E0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138</w:t>
            </w:r>
          </w:p>
        </w:tc>
        <w:tc>
          <w:tcPr>
            <w:tcW w:w="355" w:type="dxa"/>
            <w:shd w:val="clear" w:color="auto" w:fill="E0E0E0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63" w:type="dxa"/>
            <w:shd w:val="clear" w:color="auto" w:fill="E0E0E0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156D0" w:rsidRPr="00B462B9">
        <w:trPr>
          <w:jc w:val="center"/>
        </w:trPr>
        <w:tc>
          <w:tcPr>
            <w:tcW w:w="5489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1284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355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463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</w:tr>
      <w:tr w:rsidR="008156D0" w:rsidRPr="00B462B9">
        <w:trPr>
          <w:jc w:val="center"/>
        </w:trPr>
        <w:tc>
          <w:tcPr>
            <w:tcW w:w="5489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Курсовой проект (работа)</w:t>
            </w:r>
          </w:p>
        </w:tc>
        <w:tc>
          <w:tcPr>
            <w:tcW w:w="1284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355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63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156D0" w:rsidRPr="00B462B9">
        <w:trPr>
          <w:jc w:val="center"/>
        </w:trPr>
        <w:tc>
          <w:tcPr>
            <w:tcW w:w="5489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Расчетно-графические работы</w:t>
            </w:r>
          </w:p>
        </w:tc>
        <w:tc>
          <w:tcPr>
            <w:tcW w:w="1284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355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63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156D0" w:rsidRPr="00B462B9">
        <w:trPr>
          <w:jc w:val="center"/>
        </w:trPr>
        <w:tc>
          <w:tcPr>
            <w:tcW w:w="5489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Реферат</w:t>
            </w:r>
          </w:p>
        </w:tc>
        <w:tc>
          <w:tcPr>
            <w:tcW w:w="1284" w:type="dxa"/>
            <w:vAlign w:val="center"/>
          </w:tcPr>
          <w:p w:rsidR="008156D0" w:rsidRPr="00A9169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8156D0" w:rsidRPr="00A9169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8156D0" w:rsidRPr="00A9169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355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63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156D0" w:rsidRPr="00B462B9">
        <w:trPr>
          <w:jc w:val="center"/>
        </w:trPr>
        <w:tc>
          <w:tcPr>
            <w:tcW w:w="5489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rPr>
                <w:i/>
                <w:iCs/>
                <w:color w:val="000000"/>
                <w:sz w:val="20"/>
                <w:szCs w:val="20"/>
              </w:rPr>
            </w:pPr>
            <w:r w:rsidRPr="00B462B9">
              <w:rPr>
                <w:i/>
                <w:iCs/>
                <w:color w:val="000000"/>
                <w:sz w:val="20"/>
                <w:szCs w:val="20"/>
              </w:rPr>
              <w:t>Другие виды самостоятельной работы</w:t>
            </w:r>
          </w:p>
        </w:tc>
        <w:tc>
          <w:tcPr>
            <w:tcW w:w="1284" w:type="dxa"/>
            <w:vAlign w:val="center"/>
          </w:tcPr>
          <w:p w:rsidR="008156D0" w:rsidRPr="00CC164F" w:rsidRDefault="008156D0" w:rsidP="00125B42">
            <w:pPr>
              <w:pStyle w:val="a7"/>
              <w:spacing w:after="0"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CC164F">
              <w:rPr>
                <w:color w:val="000000"/>
                <w:sz w:val="20"/>
                <w:szCs w:val="20"/>
              </w:rPr>
              <w:t>КТР</w:t>
            </w:r>
          </w:p>
        </w:tc>
        <w:tc>
          <w:tcPr>
            <w:tcW w:w="992" w:type="dxa"/>
            <w:vAlign w:val="center"/>
          </w:tcPr>
          <w:p w:rsidR="008156D0" w:rsidRPr="00CC164F" w:rsidRDefault="008156D0" w:rsidP="00125B42">
            <w:pPr>
              <w:pStyle w:val="a7"/>
              <w:spacing w:after="0"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CC164F">
              <w:rPr>
                <w:color w:val="000000"/>
                <w:sz w:val="20"/>
                <w:szCs w:val="20"/>
              </w:rPr>
              <w:t>КТР</w:t>
            </w:r>
          </w:p>
        </w:tc>
        <w:tc>
          <w:tcPr>
            <w:tcW w:w="992" w:type="dxa"/>
            <w:vAlign w:val="center"/>
          </w:tcPr>
          <w:p w:rsidR="008156D0" w:rsidRPr="00A9169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КТР</w:t>
            </w:r>
          </w:p>
        </w:tc>
        <w:tc>
          <w:tcPr>
            <w:tcW w:w="355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63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156D0" w:rsidRPr="00B462B9">
        <w:trPr>
          <w:trHeight w:val="410"/>
          <w:jc w:val="center"/>
        </w:trPr>
        <w:tc>
          <w:tcPr>
            <w:tcW w:w="5489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Вид промежуточной аттестации (зачет, экзамен)</w:t>
            </w:r>
          </w:p>
        </w:tc>
        <w:tc>
          <w:tcPr>
            <w:tcW w:w="1284" w:type="dxa"/>
            <w:vAlign w:val="center"/>
          </w:tcPr>
          <w:p w:rsidR="008156D0" w:rsidRPr="00A91699" w:rsidRDefault="008156D0" w:rsidP="00BA5176">
            <w:pPr>
              <w:pStyle w:val="a3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Зачет</w:t>
            </w:r>
          </w:p>
        </w:tc>
        <w:tc>
          <w:tcPr>
            <w:tcW w:w="992" w:type="dxa"/>
            <w:vAlign w:val="center"/>
          </w:tcPr>
          <w:p w:rsidR="008156D0" w:rsidRPr="00A9169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Зачет</w:t>
            </w:r>
          </w:p>
        </w:tc>
        <w:tc>
          <w:tcPr>
            <w:tcW w:w="992" w:type="dxa"/>
            <w:vAlign w:val="center"/>
          </w:tcPr>
          <w:p w:rsidR="008156D0" w:rsidRPr="00B462B9" w:rsidRDefault="008156D0" w:rsidP="00BA5176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Зачет</w:t>
            </w:r>
          </w:p>
        </w:tc>
        <w:tc>
          <w:tcPr>
            <w:tcW w:w="355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63" w:type="dxa"/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156D0" w:rsidRPr="00B462B9">
        <w:trPr>
          <w:trHeight w:val="647"/>
          <w:jc w:val="center"/>
        </w:trPr>
        <w:tc>
          <w:tcPr>
            <w:tcW w:w="5489" w:type="dxa"/>
            <w:tcBorders>
              <w:bottom w:val="single" w:sz="12" w:space="0" w:color="auto"/>
            </w:tcBorders>
            <w:vAlign w:val="center"/>
          </w:tcPr>
          <w:p w:rsidR="008156D0" w:rsidRPr="000A4F56" w:rsidRDefault="008156D0" w:rsidP="00125B42">
            <w:pPr>
              <w:pStyle w:val="a3"/>
              <w:tabs>
                <w:tab w:val="left" w:pos="3653"/>
              </w:tabs>
              <w:rPr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Общая трудоемкость</w:t>
            </w:r>
            <w:r w:rsidRPr="007E6B8D">
              <w:rPr>
                <w:smallCaps/>
              </w:rPr>
              <w:tab/>
            </w:r>
            <w:r>
              <w:rPr>
                <w:smallCaps/>
              </w:rPr>
              <w:t xml:space="preserve">     </w:t>
            </w:r>
            <w:r w:rsidRPr="000A4F56">
              <w:rPr>
                <w:sz w:val="20"/>
                <w:szCs w:val="20"/>
              </w:rPr>
              <w:t>час</w:t>
            </w:r>
          </w:p>
          <w:p w:rsidR="008156D0" w:rsidRPr="00B462B9" w:rsidRDefault="008156D0" w:rsidP="00125B42">
            <w:pPr>
              <w:pStyle w:val="a3"/>
              <w:tabs>
                <w:tab w:val="left" w:pos="3653"/>
              </w:tabs>
              <w:ind w:firstLine="3901"/>
              <w:rPr>
                <w:color w:val="000000"/>
                <w:sz w:val="20"/>
                <w:szCs w:val="20"/>
              </w:rPr>
            </w:pPr>
            <w:proofErr w:type="spellStart"/>
            <w:r w:rsidRPr="000A4F56">
              <w:rPr>
                <w:sz w:val="20"/>
                <w:szCs w:val="20"/>
              </w:rPr>
              <w:t>зач</w:t>
            </w:r>
            <w:proofErr w:type="spellEnd"/>
            <w:r w:rsidRPr="000A4F56">
              <w:rPr>
                <w:sz w:val="20"/>
                <w:szCs w:val="20"/>
              </w:rPr>
              <w:t>. ед.</w:t>
            </w:r>
          </w:p>
        </w:tc>
        <w:tc>
          <w:tcPr>
            <w:tcW w:w="1284" w:type="dxa"/>
            <w:tcBorders>
              <w:bottom w:val="single" w:sz="12" w:space="0" w:color="auto"/>
            </w:tcBorders>
            <w:vAlign w:val="center"/>
          </w:tcPr>
          <w:p w:rsidR="008156D0" w:rsidRDefault="008156D0" w:rsidP="00125B42">
            <w:pPr>
              <w:pStyle w:val="a3"/>
              <w:tabs>
                <w:tab w:val="left" w:pos="705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216</w:t>
            </w:r>
          </w:p>
          <w:p w:rsidR="008156D0" w:rsidRPr="00B462B9" w:rsidRDefault="008156D0" w:rsidP="00125B42">
            <w:pPr>
              <w:pStyle w:val="a3"/>
              <w:tabs>
                <w:tab w:val="left" w:pos="705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vAlign w:val="center"/>
          </w:tcPr>
          <w:p w:rsidR="008156D0" w:rsidRDefault="008156D0" w:rsidP="00125B42">
            <w:pPr>
              <w:pStyle w:val="a3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72</w:t>
            </w:r>
          </w:p>
          <w:p w:rsidR="008156D0" w:rsidRPr="007E6B8D" w:rsidRDefault="008156D0" w:rsidP="00125B42">
            <w:pPr>
              <w:pStyle w:val="a3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vAlign w:val="center"/>
          </w:tcPr>
          <w:p w:rsidR="008156D0" w:rsidRDefault="008156D0" w:rsidP="00BA5176">
            <w:pPr>
              <w:pStyle w:val="a3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144</w:t>
            </w:r>
          </w:p>
          <w:p w:rsidR="008156D0" w:rsidRPr="00B462B9" w:rsidRDefault="008156D0" w:rsidP="00BA5176">
            <w:pPr>
              <w:pStyle w:val="a3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355" w:type="dxa"/>
            <w:tcBorders>
              <w:bottom w:val="single" w:sz="12" w:space="0" w:color="auto"/>
            </w:tcBorders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63" w:type="dxa"/>
            <w:tcBorders>
              <w:bottom w:val="single" w:sz="12" w:space="0" w:color="auto"/>
            </w:tcBorders>
            <w:vAlign w:val="center"/>
          </w:tcPr>
          <w:p w:rsidR="008156D0" w:rsidRPr="00B462B9" w:rsidRDefault="008156D0" w:rsidP="00125B42">
            <w:pPr>
              <w:pStyle w:val="a3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</w:tbl>
    <w:p w:rsidR="008156D0" w:rsidRPr="007E6B8D" w:rsidRDefault="008156D0" w:rsidP="007E6B8D">
      <w:pPr>
        <w:jc w:val="center"/>
        <w:rPr>
          <w:smallCaps w:val="0"/>
        </w:rPr>
      </w:pPr>
      <w:r w:rsidRPr="007E6B8D">
        <w:rPr>
          <w:smallCaps w:val="0"/>
        </w:rPr>
        <w:t xml:space="preserve"> </w:t>
      </w:r>
      <w:r w:rsidRPr="007E6B8D">
        <w:rPr>
          <w:smallCaps w:val="0"/>
        </w:rPr>
        <w:tab/>
      </w:r>
    </w:p>
    <w:p w:rsidR="008156D0" w:rsidRDefault="008156D0" w:rsidP="007E6B8D">
      <w:pPr>
        <w:jc w:val="center"/>
        <w:rPr>
          <w:smallCaps w:val="0"/>
        </w:rPr>
      </w:pPr>
      <w:r w:rsidRPr="005E75FE">
        <w:rPr>
          <w:smallCaps w:val="0"/>
        </w:rPr>
        <w:br w:type="page"/>
      </w:r>
      <w:r w:rsidR="00505243">
        <w:rPr>
          <w:noProof/>
        </w:rPr>
        <w:lastRenderedPageBreak/>
        <w:pict>
          <v:shape id="_x0000_s1029" type="#_x0000_t75" style="position:absolute;left:0;text-align:left;margin-left:.25pt;margin-top:.1pt;width:612pt;height:839.7pt;z-index:2;mso-position-horizontal:absolute;mso-position-horizontal-relative:text;mso-position-vertical:absolute;mso-position-vertical-relative:text;mso-width-relative:page;mso-height-relative:page">
            <v:imagedata r:id="rId8" o:title="РП ГТС 2"/>
            <w10:wrap type="topAndBottom"/>
          </v:shape>
        </w:pict>
      </w:r>
    </w:p>
    <w:p w:rsidR="008156D0" w:rsidRDefault="008156D0" w:rsidP="00125B42">
      <w:pPr>
        <w:ind w:right="282"/>
        <w:jc w:val="center"/>
        <w:rPr>
          <w:smallCaps w:val="0"/>
        </w:rPr>
      </w:pPr>
      <w:r>
        <w:rPr>
          <w:smallCaps w:val="0"/>
        </w:rPr>
        <w:lastRenderedPageBreak/>
        <w:t xml:space="preserve">Кафедра </w:t>
      </w:r>
      <w:r w:rsidRPr="00277BCE">
        <w:rPr>
          <w:smallCaps w:val="0"/>
          <w:u w:val="single"/>
        </w:rPr>
        <w:t>«</w:t>
      </w:r>
      <w:r>
        <w:rPr>
          <w:smallCaps w:val="0"/>
          <w:u w:val="single"/>
        </w:rPr>
        <w:t xml:space="preserve">Геотехника и строительные </w:t>
      </w:r>
      <w:proofErr w:type="gramStart"/>
      <w:r>
        <w:rPr>
          <w:smallCaps w:val="0"/>
          <w:u w:val="single"/>
        </w:rPr>
        <w:t>материалы</w:t>
      </w:r>
      <w:r w:rsidRPr="00277BCE">
        <w:rPr>
          <w:smallCaps w:val="0"/>
          <w:u w:val="single"/>
        </w:rPr>
        <w:t>»_</w:t>
      </w:r>
      <w:proofErr w:type="gramEnd"/>
      <w:r w:rsidRPr="00277BCE">
        <w:rPr>
          <w:smallCaps w:val="0"/>
          <w:u w:val="single"/>
        </w:rPr>
        <w:t>_</w:t>
      </w:r>
    </w:p>
    <w:p w:rsidR="008156D0" w:rsidRPr="005D2995" w:rsidRDefault="008156D0" w:rsidP="00125B42">
      <w:pPr>
        <w:ind w:right="282"/>
        <w:jc w:val="center"/>
        <w:rPr>
          <w:smallCaps w:val="0"/>
          <w:sz w:val="16"/>
          <w:szCs w:val="16"/>
        </w:rPr>
      </w:pPr>
      <w:r w:rsidRPr="005D2995">
        <w:rPr>
          <w:smallCaps w:val="0"/>
          <w:sz w:val="16"/>
          <w:szCs w:val="16"/>
        </w:rPr>
        <w:t>полное наименование кафедры, представляющей рабочую программу</w:t>
      </w:r>
    </w:p>
    <w:p w:rsidR="008156D0" w:rsidRDefault="008156D0" w:rsidP="00125B42">
      <w:pPr>
        <w:ind w:right="282"/>
        <w:jc w:val="center"/>
        <w:rPr>
          <w:smallCaps w:val="0"/>
        </w:rPr>
      </w:pPr>
    </w:p>
    <w:p w:rsidR="008156D0" w:rsidRPr="00277BCE" w:rsidRDefault="008156D0" w:rsidP="00125B42">
      <w:pPr>
        <w:ind w:right="282"/>
        <w:jc w:val="center"/>
        <w:rPr>
          <w:smallCaps w:val="0"/>
          <w:u w:val="single"/>
        </w:rPr>
      </w:pPr>
      <w:r>
        <w:rPr>
          <w:smallCaps w:val="0"/>
        </w:rPr>
        <w:t xml:space="preserve">Составитель </w:t>
      </w:r>
      <w:r>
        <w:rPr>
          <w:smallCaps w:val="0"/>
          <w:u w:val="single"/>
        </w:rPr>
        <w:t>Токарев Юрий Владимирович, к.т.н., доцент</w:t>
      </w:r>
    </w:p>
    <w:p w:rsidR="008156D0" w:rsidRPr="005D2995" w:rsidRDefault="008156D0" w:rsidP="00125B42">
      <w:pPr>
        <w:ind w:right="282"/>
        <w:jc w:val="center"/>
        <w:rPr>
          <w:smallCaps w:val="0"/>
          <w:sz w:val="16"/>
          <w:szCs w:val="16"/>
        </w:rPr>
      </w:pPr>
      <w:r w:rsidRPr="005D2995">
        <w:rPr>
          <w:smallCaps w:val="0"/>
          <w:sz w:val="16"/>
          <w:szCs w:val="16"/>
        </w:rPr>
        <w:t>Ф.И.О.(полностью), степень, звание</w:t>
      </w:r>
    </w:p>
    <w:p w:rsidR="008156D0" w:rsidRDefault="008156D0" w:rsidP="00125B42">
      <w:pPr>
        <w:ind w:right="282"/>
        <w:rPr>
          <w:smallCaps w:val="0"/>
        </w:rPr>
      </w:pPr>
    </w:p>
    <w:p w:rsidR="008156D0" w:rsidRDefault="008156D0" w:rsidP="00125B42">
      <w:pPr>
        <w:ind w:right="282"/>
        <w:jc w:val="both"/>
        <w:rPr>
          <w:smallCaps w:val="0"/>
        </w:rPr>
      </w:pPr>
      <w:r>
        <w:rPr>
          <w:smallCaps w:val="0"/>
        </w:rPr>
        <w:t xml:space="preserve">Рабочая программа составлена на основании федерального государственного образовательного стандарта высшего образования и утверждена на заседании кафедры </w:t>
      </w:r>
      <w:proofErr w:type="spellStart"/>
      <w:r>
        <w:rPr>
          <w:smallCaps w:val="0"/>
        </w:rPr>
        <w:t>ГиСМ</w:t>
      </w:r>
      <w:proofErr w:type="spellEnd"/>
    </w:p>
    <w:p w:rsidR="008156D0" w:rsidRDefault="008156D0" w:rsidP="00125B42">
      <w:pPr>
        <w:ind w:right="282"/>
        <w:jc w:val="center"/>
        <w:rPr>
          <w:smallCaps w:val="0"/>
        </w:rPr>
      </w:pPr>
    </w:p>
    <w:p w:rsidR="008156D0" w:rsidRDefault="008156D0" w:rsidP="00125B42">
      <w:pPr>
        <w:ind w:right="282"/>
        <w:rPr>
          <w:smallCaps w:val="0"/>
        </w:rPr>
      </w:pPr>
      <w:r>
        <w:rPr>
          <w:smallCaps w:val="0"/>
        </w:rPr>
        <w:t xml:space="preserve">Протокол    </w:t>
      </w:r>
      <w:proofErr w:type="gramStart"/>
      <w:r>
        <w:rPr>
          <w:smallCaps w:val="0"/>
        </w:rPr>
        <w:t>от  _</w:t>
      </w:r>
      <w:proofErr w:type="gramEnd"/>
      <w:r>
        <w:rPr>
          <w:smallCaps w:val="0"/>
        </w:rPr>
        <w:t>_________________г.   № ____</w:t>
      </w:r>
    </w:p>
    <w:p w:rsidR="008156D0" w:rsidRDefault="008156D0" w:rsidP="00125B42">
      <w:pPr>
        <w:ind w:right="282"/>
        <w:rPr>
          <w:smallCaps w:val="0"/>
        </w:rPr>
      </w:pPr>
    </w:p>
    <w:p w:rsidR="008156D0" w:rsidRDefault="008156D0" w:rsidP="00125B42">
      <w:pPr>
        <w:ind w:right="282"/>
        <w:rPr>
          <w:smallCaps w:val="0"/>
        </w:rPr>
      </w:pPr>
    </w:p>
    <w:p w:rsidR="008156D0" w:rsidRDefault="008156D0" w:rsidP="00125B42">
      <w:pPr>
        <w:ind w:right="282"/>
        <w:rPr>
          <w:smallCaps w:val="0"/>
        </w:rPr>
      </w:pPr>
    </w:p>
    <w:p w:rsidR="008156D0" w:rsidRDefault="008156D0" w:rsidP="00125B42">
      <w:pPr>
        <w:tabs>
          <w:tab w:val="left" w:pos="5205"/>
          <w:tab w:val="left" w:pos="5954"/>
        </w:tabs>
        <w:ind w:right="282"/>
        <w:rPr>
          <w:smallCaps w:val="0"/>
        </w:rPr>
      </w:pPr>
      <w:r>
        <w:rPr>
          <w:smallCaps w:val="0"/>
        </w:rPr>
        <w:t xml:space="preserve">Заведующий кафедрой </w:t>
      </w:r>
      <w:r w:rsidRPr="000E3C77">
        <w:rPr>
          <w:smallCaps w:val="0"/>
        </w:rPr>
        <w:t>«</w:t>
      </w:r>
      <w:proofErr w:type="spellStart"/>
      <w:r>
        <w:rPr>
          <w:smallCaps w:val="0"/>
        </w:rPr>
        <w:t>ГиСМ</w:t>
      </w:r>
      <w:proofErr w:type="spellEnd"/>
      <w:r w:rsidRPr="000E3C77">
        <w:rPr>
          <w:smallCaps w:val="0"/>
        </w:rPr>
        <w:t>»</w:t>
      </w:r>
      <w:r>
        <w:rPr>
          <w:smallCaps w:val="0"/>
        </w:rPr>
        <w:tab/>
      </w:r>
      <w:r>
        <w:rPr>
          <w:smallCaps w:val="0"/>
        </w:rPr>
        <w:tab/>
        <w:t>___________________    Г.И. Яковлев</w:t>
      </w:r>
    </w:p>
    <w:p w:rsidR="008156D0" w:rsidRDefault="008156D0" w:rsidP="00125B42">
      <w:pPr>
        <w:tabs>
          <w:tab w:val="left" w:pos="5205"/>
          <w:tab w:val="left" w:pos="5954"/>
        </w:tabs>
        <w:ind w:right="282"/>
        <w:rPr>
          <w:smallCaps w:val="0"/>
        </w:rPr>
      </w:pPr>
      <w:r>
        <w:rPr>
          <w:smallCaps w:val="0"/>
        </w:rPr>
        <w:tab/>
      </w:r>
    </w:p>
    <w:p w:rsidR="008156D0" w:rsidRDefault="008156D0" w:rsidP="00125B42">
      <w:pPr>
        <w:tabs>
          <w:tab w:val="left" w:pos="5205"/>
          <w:tab w:val="left" w:pos="5954"/>
        </w:tabs>
        <w:ind w:right="282"/>
        <w:rPr>
          <w:smallCaps w:val="0"/>
        </w:rPr>
      </w:pPr>
      <w:r>
        <w:rPr>
          <w:smallCaps w:val="0"/>
        </w:rPr>
        <w:tab/>
      </w:r>
      <w:r>
        <w:rPr>
          <w:smallCaps w:val="0"/>
        </w:rPr>
        <w:tab/>
      </w:r>
      <w:r>
        <w:t xml:space="preserve">___________________ </w:t>
      </w:r>
      <w:r w:rsidRPr="001A6709">
        <w:rPr>
          <w:smallCaps w:val="0"/>
        </w:rPr>
        <w:t>2018 г.</w:t>
      </w:r>
    </w:p>
    <w:p w:rsidR="008156D0" w:rsidRDefault="008156D0" w:rsidP="00125B42">
      <w:pPr>
        <w:tabs>
          <w:tab w:val="left" w:pos="5954"/>
        </w:tabs>
        <w:ind w:right="282"/>
        <w:rPr>
          <w:smallCaps w:val="0"/>
        </w:rPr>
      </w:pPr>
    </w:p>
    <w:p w:rsidR="008156D0" w:rsidRDefault="008156D0" w:rsidP="00125B42">
      <w:pPr>
        <w:ind w:right="282"/>
        <w:jc w:val="center"/>
        <w:rPr>
          <w:smallCaps w:val="0"/>
        </w:rPr>
      </w:pPr>
    </w:p>
    <w:p w:rsidR="008156D0" w:rsidRDefault="008156D0" w:rsidP="00125B42">
      <w:pPr>
        <w:ind w:right="282"/>
        <w:jc w:val="center"/>
        <w:rPr>
          <w:smallCaps w:val="0"/>
        </w:rPr>
      </w:pPr>
    </w:p>
    <w:p w:rsidR="008156D0" w:rsidRDefault="008156D0" w:rsidP="00125B42">
      <w:pPr>
        <w:ind w:right="282"/>
        <w:jc w:val="center"/>
        <w:rPr>
          <w:smallCaps w:val="0"/>
        </w:rPr>
      </w:pPr>
    </w:p>
    <w:p w:rsidR="008156D0" w:rsidRDefault="008156D0" w:rsidP="00125B42">
      <w:pPr>
        <w:ind w:right="282"/>
        <w:jc w:val="right"/>
        <w:rPr>
          <w:smallCaps w:val="0"/>
        </w:rPr>
      </w:pPr>
    </w:p>
    <w:p w:rsidR="008156D0" w:rsidRDefault="008156D0" w:rsidP="00125B42">
      <w:pPr>
        <w:ind w:right="282"/>
        <w:jc w:val="right"/>
        <w:rPr>
          <w:smallCaps w:val="0"/>
        </w:rPr>
      </w:pPr>
    </w:p>
    <w:p w:rsidR="008156D0" w:rsidRPr="001A6709" w:rsidRDefault="008156D0" w:rsidP="00125B42">
      <w:pPr>
        <w:ind w:right="282"/>
        <w:rPr>
          <w:b/>
          <w:bCs/>
          <w:smallCaps w:val="0"/>
        </w:rPr>
      </w:pPr>
      <w:r w:rsidRPr="001A6709">
        <w:rPr>
          <w:b/>
          <w:bCs/>
          <w:smallCaps w:val="0"/>
        </w:rPr>
        <w:t>СОГЛАСОВАНО</w:t>
      </w:r>
    </w:p>
    <w:p w:rsidR="008156D0" w:rsidRPr="001A6709" w:rsidRDefault="008156D0" w:rsidP="00125B42">
      <w:pPr>
        <w:ind w:right="282"/>
        <w:rPr>
          <w:smallCaps w:val="0"/>
        </w:rPr>
      </w:pPr>
    </w:p>
    <w:p w:rsidR="008156D0" w:rsidRPr="001A6709" w:rsidRDefault="008156D0" w:rsidP="00125B42">
      <w:pPr>
        <w:ind w:right="282"/>
        <w:jc w:val="both"/>
        <w:rPr>
          <w:smallCaps w:val="0"/>
        </w:rPr>
      </w:pPr>
      <w:r w:rsidRPr="001A6709">
        <w:rPr>
          <w:smallCaps w:val="0"/>
        </w:rPr>
        <w:t xml:space="preserve">Количество часов рабочей программы и формируемые компетенции соответствуют учебному   плану </w:t>
      </w:r>
    </w:p>
    <w:p w:rsidR="008156D0" w:rsidRPr="001A6709" w:rsidRDefault="008156D0" w:rsidP="00125B42">
      <w:pPr>
        <w:ind w:right="282"/>
        <w:rPr>
          <w:smallCaps w:val="0"/>
        </w:rPr>
      </w:pPr>
    </w:p>
    <w:p w:rsidR="008156D0" w:rsidRPr="001A6709" w:rsidRDefault="008156D0" w:rsidP="00125B42">
      <w:pPr>
        <w:ind w:right="282"/>
        <w:jc w:val="both"/>
        <w:rPr>
          <w:smallCaps w:val="0"/>
        </w:rPr>
      </w:pPr>
      <w:r w:rsidRPr="001A6709">
        <w:rPr>
          <w:smallCaps w:val="0"/>
        </w:rPr>
        <w:t xml:space="preserve">Утверждено на заседании учебно-методической комиссии по </w:t>
      </w:r>
      <w:r>
        <w:rPr>
          <w:smallCaps w:val="0"/>
          <w:u w:val="single"/>
        </w:rPr>
        <w:t>УГСН 08</w:t>
      </w:r>
      <w:r w:rsidRPr="001A6709">
        <w:rPr>
          <w:smallCaps w:val="0"/>
          <w:u w:val="single"/>
        </w:rPr>
        <w:t>0000 «Техника и технологии строительства»</w:t>
      </w:r>
      <w:r w:rsidRPr="001A6709">
        <w:rPr>
          <w:smallCaps w:val="0"/>
        </w:rPr>
        <w:t xml:space="preserve">      </w:t>
      </w:r>
    </w:p>
    <w:p w:rsidR="008156D0" w:rsidRPr="001A6709" w:rsidRDefault="008156D0" w:rsidP="00125B42">
      <w:pPr>
        <w:ind w:right="282"/>
        <w:rPr>
          <w:smallCaps w:val="0"/>
          <w:sz w:val="16"/>
          <w:szCs w:val="16"/>
        </w:rPr>
      </w:pPr>
      <w:r w:rsidRPr="001A6709">
        <w:rPr>
          <w:smallCaps w:val="0"/>
          <w:sz w:val="16"/>
          <w:szCs w:val="16"/>
        </w:rPr>
        <w:t>(шифр и наименование – полностью)</w:t>
      </w:r>
    </w:p>
    <w:p w:rsidR="008156D0" w:rsidRDefault="008156D0" w:rsidP="00125B42">
      <w:pPr>
        <w:ind w:right="282"/>
        <w:rPr>
          <w:smallCaps w:val="0"/>
        </w:rPr>
      </w:pPr>
    </w:p>
    <w:p w:rsidR="008156D0" w:rsidRPr="001A6709" w:rsidRDefault="008156D0" w:rsidP="00125B42">
      <w:pPr>
        <w:ind w:right="282"/>
        <w:rPr>
          <w:smallCaps w:val="0"/>
        </w:rPr>
      </w:pPr>
      <w:r w:rsidRPr="001A6709">
        <w:rPr>
          <w:smallCaps w:val="0"/>
        </w:rPr>
        <w:t>Протокол от __________ 2018 г. №_______</w:t>
      </w:r>
    </w:p>
    <w:p w:rsidR="008156D0" w:rsidRPr="001A6709" w:rsidRDefault="008156D0" w:rsidP="00125B42">
      <w:pPr>
        <w:ind w:right="282"/>
        <w:rPr>
          <w:smallCaps w:val="0"/>
        </w:rPr>
      </w:pPr>
    </w:p>
    <w:p w:rsidR="008156D0" w:rsidRDefault="008156D0" w:rsidP="00125B42">
      <w:pPr>
        <w:ind w:right="282"/>
        <w:rPr>
          <w:smallCaps w:val="0"/>
        </w:rPr>
      </w:pPr>
    </w:p>
    <w:p w:rsidR="008156D0" w:rsidRPr="001A6709" w:rsidRDefault="008156D0" w:rsidP="00125B42">
      <w:pPr>
        <w:ind w:right="282"/>
        <w:rPr>
          <w:smallCaps w:val="0"/>
        </w:rPr>
      </w:pPr>
      <w:r w:rsidRPr="001A6709">
        <w:rPr>
          <w:smallCaps w:val="0"/>
        </w:rPr>
        <w:t>Председатель учебно-методической</w:t>
      </w:r>
    </w:p>
    <w:p w:rsidR="008156D0" w:rsidRPr="001A6709" w:rsidRDefault="008156D0" w:rsidP="00125B42">
      <w:pPr>
        <w:ind w:right="282"/>
        <w:rPr>
          <w:smallCaps w:val="0"/>
          <w:u w:val="single"/>
        </w:rPr>
      </w:pPr>
      <w:proofErr w:type="gramStart"/>
      <w:r w:rsidRPr="001A6709">
        <w:rPr>
          <w:smallCaps w:val="0"/>
        </w:rPr>
        <w:t>комиссии  по</w:t>
      </w:r>
      <w:proofErr w:type="gramEnd"/>
      <w:r w:rsidRPr="001A6709">
        <w:rPr>
          <w:smallCaps w:val="0"/>
        </w:rPr>
        <w:t xml:space="preserve"> </w:t>
      </w:r>
      <w:r>
        <w:rPr>
          <w:smallCaps w:val="0"/>
          <w:u w:val="single"/>
        </w:rPr>
        <w:t>УГСН 08</w:t>
      </w:r>
      <w:r w:rsidRPr="001A6709">
        <w:rPr>
          <w:smallCaps w:val="0"/>
          <w:u w:val="single"/>
        </w:rPr>
        <w:t xml:space="preserve">0000 </w:t>
      </w:r>
    </w:p>
    <w:p w:rsidR="008156D0" w:rsidRPr="001A6709" w:rsidRDefault="008156D0" w:rsidP="00125B42">
      <w:pPr>
        <w:ind w:right="282"/>
        <w:rPr>
          <w:smallCaps w:val="0"/>
        </w:rPr>
      </w:pPr>
      <w:r>
        <w:rPr>
          <w:smallCaps w:val="0"/>
          <w:u w:val="single"/>
        </w:rPr>
        <w:t>«</w:t>
      </w:r>
      <w:r w:rsidRPr="001A6709">
        <w:rPr>
          <w:smallCaps w:val="0"/>
          <w:u w:val="single"/>
        </w:rPr>
        <w:t xml:space="preserve">Техника и технологии </w:t>
      </w:r>
      <w:proofErr w:type="gramStart"/>
      <w:r w:rsidRPr="001A6709">
        <w:rPr>
          <w:smallCaps w:val="0"/>
          <w:u w:val="single"/>
        </w:rPr>
        <w:t>строительства»</w:t>
      </w:r>
      <w:r w:rsidRPr="001A6709">
        <w:rPr>
          <w:smallCaps w:val="0"/>
        </w:rPr>
        <w:t xml:space="preserve">   </w:t>
      </w:r>
      <w:proofErr w:type="gramEnd"/>
      <w:r>
        <w:rPr>
          <w:smallCaps w:val="0"/>
        </w:rPr>
        <w:tab/>
      </w:r>
      <w:r>
        <w:rPr>
          <w:smallCaps w:val="0"/>
        </w:rPr>
        <w:tab/>
      </w:r>
      <w:r>
        <w:rPr>
          <w:smallCaps w:val="0"/>
        </w:rPr>
        <w:tab/>
      </w:r>
      <w:r>
        <w:rPr>
          <w:smallCaps w:val="0"/>
        </w:rPr>
        <w:tab/>
      </w:r>
      <w:r w:rsidRPr="001A6709">
        <w:rPr>
          <w:smallCaps w:val="0"/>
        </w:rPr>
        <w:t xml:space="preserve"> </w:t>
      </w:r>
      <w:r>
        <w:rPr>
          <w:smallCaps w:val="0"/>
        </w:rPr>
        <w:t>________________</w:t>
      </w:r>
      <w:r w:rsidRPr="001A6709">
        <w:rPr>
          <w:smallCaps w:val="0"/>
        </w:rPr>
        <w:t xml:space="preserve"> </w:t>
      </w:r>
      <w:r>
        <w:rPr>
          <w:smallCaps w:val="0"/>
        </w:rPr>
        <w:t xml:space="preserve">А.Ф. </w:t>
      </w:r>
      <w:proofErr w:type="spellStart"/>
      <w:r>
        <w:rPr>
          <w:smallCaps w:val="0"/>
        </w:rPr>
        <w:t>Гордина</w:t>
      </w:r>
      <w:proofErr w:type="spellEnd"/>
    </w:p>
    <w:p w:rsidR="008156D0" w:rsidRPr="001A6709" w:rsidRDefault="008156D0" w:rsidP="00125B42">
      <w:pPr>
        <w:ind w:right="282"/>
        <w:rPr>
          <w:smallCaps w:val="0"/>
          <w:sz w:val="16"/>
          <w:szCs w:val="16"/>
        </w:rPr>
      </w:pPr>
      <w:r w:rsidRPr="001A6709">
        <w:rPr>
          <w:smallCaps w:val="0"/>
          <w:sz w:val="16"/>
          <w:szCs w:val="16"/>
        </w:rPr>
        <w:t xml:space="preserve"> </w:t>
      </w:r>
      <w:r>
        <w:rPr>
          <w:smallCaps w:val="0"/>
          <w:sz w:val="16"/>
          <w:szCs w:val="16"/>
        </w:rPr>
        <w:tab/>
      </w:r>
      <w:r w:rsidRPr="001A6709">
        <w:rPr>
          <w:smallCaps w:val="0"/>
          <w:sz w:val="16"/>
          <w:szCs w:val="16"/>
        </w:rPr>
        <w:t xml:space="preserve">  (шифр и наименование – полностью)</w:t>
      </w:r>
      <w:r w:rsidRPr="001A6709">
        <w:rPr>
          <w:smallCaps w:val="0"/>
          <w:sz w:val="16"/>
          <w:szCs w:val="16"/>
        </w:rPr>
        <w:tab/>
        <w:t xml:space="preserve">       </w:t>
      </w:r>
      <w:r w:rsidRPr="001A6709">
        <w:rPr>
          <w:smallCaps w:val="0"/>
          <w:sz w:val="16"/>
          <w:szCs w:val="16"/>
        </w:rPr>
        <w:tab/>
      </w:r>
      <w:r w:rsidRPr="001A6709">
        <w:rPr>
          <w:smallCaps w:val="0"/>
          <w:sz w:val="16"/>
          <w:szCs w:val="16"/>
        </w:rPr>
        <w:tab/>
      </w:r>
      <w:r w:rsidRPr="001A6709">
        <w:rPr>
          <w:smallCaps w:val="0"/>
          <w:sz w:val="16"/>
          <w:szCs w:val="16"/>
        </w:rPr>
        <w:tab/>
      </w:r>
      <w:r w:rsidRPr="001A6709">
        <w:rPr>
          <w:smallCaps w:val="0"/>
          <w:sz w:val="16"/>
          <w:szCs w:val="16"/>
        </w:rPr>
        <w:tab/>
      </w:r>
      <w:r w:rsidRPr="001A6709">
        <w:rPr>
          <w:smallCaps w:val="0"/>
          <w:sz w:val="16"/>
          <w:szCs w:val="16"/>
        </w:rPr>
        <w:tab/>
        <w:t>(подпись)</w:t>
      </w:r>
    </w:p>
    <w:p w:rsidR="008156D0" w:rsidRDefault="008156D0" w:rsidP="00125B42">
      <w:pPr>
        <w:ind w:right="282"/>
        <w:rPr>
          <w:smallCaps w:val="0"/>
        </w:rPr>
      </w:pPr>
      <w:r w:rsidRPr="001A6709">
        <w:rPr>
          <w:smallCaps w:val="0"/>
        </w:rPr>
        <w:t xml:space="preserve">          </w:t>
      </w:r>
      <w:r w:rsidRPr="001A6709">
        <w:rPr>
          <w:smallCaps w:val="0"/>
        </w:rPr>
        <w:tab/>
      </w:r>
      <w:r w:rsidRPr="001A6709">
        <w:rPr>
          <w:smallCaps w:val="0"/>
        </w:rPr>
        <w:tab/>
      </w:r>
      <w:r w:rsidRPr="001A6709">
        <w:rPr>
          <w:smallCaps w:val="0"/>
        </w:rPr>
        <w:tab/>
      </w:r>
      <w:r w:rsidRPr="001A6709">
        <w:rPr>
          <w:smallCaps w:val="0"/>
        </w:rPr>
        <w:tab/>
      </w:r>
      <w:r w:rsidRPr="001A6709">
        <w:rPr>
          <w:smallCaps w:val="0"/>
        </w:rPr>
        <w:tab/>
        <w:t xml:space="preserve">    </w:t>
      </w:r>
      <w:r w:rsidRPr="001A6709">
        <w:rPr>
          <w:smallCaps w:val="0"/>
        </w:rPr>
        <w:tab/>
      </w:r>
      <w:r w:rsidRPr="001A6709">
        <w:rPr>
          <w:smallCaps w:val="0"/>
        </w:rPr>
        <w:tab/>
        <w:t xml:space="preserve">   </w:t>
      </w:r>
    </w:p>
    <w:p w:rsidR="008156D0" w:rsidRPr="001A6709" w:rsidRDefault="008156D0" w:rsidP="00125B42">
      <w:pPr>
        <w:ind w:left="5664" w:right="282" w:firstLine="708"/>
        <w:rPr>
          <w:smallCaps w:val="0"/>
        </w:rPr>
      </w:pPr>
      <w:r w:rsidRPr="001A6709">
        <w:rPr>
          <w:smallCaps w:val="0"/>
        </w:rPr>
        <w:t xml:space="preserve"> _____________</w:t>
      </w:r>
      <w:r>
        <w:rPr>
          <w:smallCaps w:val="0"/>
        </w:rPr>
        <w:t>__</w:t>
      </w:r>
      <w:r w:rsidRPr="001A6709">
        <w:rPr>
          <w:smallCaps w:val="0"/>
        </w:rPr>
        <w:t>_ 2018 г.</w:t>
      </w:r>
    </w:p>
    <w:p w:rsidR="008156D0" w:rsidRPr="001A6709" w:rsidRDefault="008156D0" w:rsidP="00125B42">
      <w:pPr>
        <w:ind w:right="282"/>
        <w:rPr>
          <w:smallCaps w:val="0"/>
          <w:sz w:val="16"/>
          <w:szCs w:val="16"/>
        </w:rPr>
      </w:pPr>
      <w:r w:rsidRPr="001A6709">
        <w:rPr>
          <w:smallCaps w:val="0"/>
        </w:rPr>
        <w:tab/>
      </w:r>
      <w:r w:rsidRPr="001A6709">
        <w:rPr>
          <w:smallCaps w:val="0"/>
        </w:rPr>
        <w:tab/>
      </w:r>
      <w:r w:rsidRPr="001A6709">
        <w:rPr>
          <w:smallCaps w:val="0"/>
        </w:rPr>
        <w:tab/>
      </w:r>
      <w:r w:rsidRPr="001A6709">
        <w:rPr>
          <w:smallCaps w:val="0"/>
        </w:rPr>
        <w:tab/>
      </w:r>
      <w:r w:rsidRPr="001A6709">
        <w:rPr>
          <w:smallCaps w:val="0"/>
        </w:rPr>
        <w:tab/>
        <w:t xml:space="preserve">       </w:t>
      </w:r>
      <w:r>
        <w:rPr>
          <w:smallCaps w:val="0"/>
        </w:rPr>
        <w:tab/>
      </w:r>
      <w:r>
        <w:rPr>
          <w:smallCaps w:val="0"/>
        </w:rPr>
        <w:tab/>
      </w:r>
      <w:r>
        <w:rPr>
          <w:smallCaps w:val="0"/>
        </w:rPr>
        <w:tab/>
      </w:r>
      <w:r>
        <w:rPr>
          <w:smallCaps w:val="0"/>
        </w:rPr>
        <w:tab/>
      </w:r>
      <w:r>
        <w:rPr>
          <w:smallCaps w:val="0"/>
        </w:rPr>
        <w:tab/>
      </w:r>
      <w:r w:rsidRPr="001A6709">
        <w:rPr>
          <w:smallCaps w:val="0"/>
          <w:sz w:val="16"/>
          <w:szCs w:val="16"/>
        </w:rPr>
        <w:t xml:space="preserve"> (дата)</w:t>
      </w:r>
    </w:p>
    <w:p w:rsidR="008156D0" w:rsidRDefault="008156D0" w:rsidP="007E6B8D">
      <w:pPr>
        <w:rPr>
          <w:smallCaps w:val="0"/>
        </w:rPr>
        <w:sectPr w:rsidR="008156D0" w:rsidSect="00D94E4A">
          <w:pgSz w:w="11906" w:h="16838"/>
          <w:pgMar w:top="567" w:right="567" w:bottom="567" w:left="1134" w:header="720" w:footer="720" w:gutter="0"/>
          <w:cols w:space="720"/>
        </w:sectPr>
      </w:pPr>
    </w:p>
    <w:p w:rsidR="008156D0" w:rsidRDefault="008156D0" w:rsidP="007E6B8D">
      <w:pPr>
        <w:jc w:val="both"/>
      </w:pPr>
    </w:p>
    <w:p w:rsidR="008156D0" w:rsidRPr="000E3C77" w:rsidRDefault="008156D0" w:rsidP="007E6B8D">
      <w:pPr>
        <w:jc w:val="both"/>
        <w:rPr>
          <w:smallCaps w:val="0"/>
        </w:rPr>
      </w:pPr>
      <w:r w:rsidRPr="000E3C77">
        <w:rPr>
          <w:smallCaps w:val="0"/>
        </w:rPr>
        <w:t>Аннотация к дисциплине</w:t>
      </w:r>
    </w:p>
    <w:tbl>
      <w:tblPr>
        <w:tblW w:w="5000" w:type="pct"/>
        <w:tblInd w:w="-6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54"/>
        <w:gridCol w:w="819"/>
        <w:gridCol w:w="213"/>
        <w:gridCol w:w="745"/>
        <w:gridCol w:w="492"/>
        <w:gridCol w:w="494"/>
        <w:gridCol w:w="251"/>
        <w:gridCol w:w="265"/>
        <w:gridCol w:w="500"/>
        <w:gridCol w:w="1423"/>
        <w:gridCol w:w="311"/>
        <w:gridCol w:w="1463"/>
        <w:gridCol w:w="149"/>
        <w:gridCol w:w="155"/>
        <w:gridCol w:w="898"/>
        <w:gridCol w:w="913"/>
      </w:tblGrid>
      <w:tr w:rsidR="008156D0" w:rsidRPr="00B462B9">
        <w:trPr>
          <w:cantSplit/>
        </w:trPr>
        <w:tc>
          <w:tcPr>
            <w:tcW w:w="1052" w:type="pct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8156D0" w:rsidRPr="00B462B9" w:rsidRDefault="008156D0" w:rsidP="00762BA2">
            <w:pPr>
              <w:pStyle w:val="3"/>
              <w:spacing w:before="0" w:after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Название 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дисциплины</w:t>
            </w:r>
          </w:p>
        </w:tc>
        <w:tc>
          <w:tcPr>
            <w:tcW w:w="3948" w:type="pct"/>
            <w:gridSpan w:val="14"/>
            <w:tcBorders>
              <w:top w:val="single" w:sz="12" w:space="0" w:color="auto"/>
              <w:bottom w:val="single" w:sz="12" w:space="0" w:color="auto"/>
            </w:tcBorders>
          </w:tcPr>
          <w:p w:rsidR="008156D0" w:rsidRPr="00125B42" w:rsidRDefault="008156D0" w:rsidP="00762BA2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BA5176">
              <w:rPr>
                <w:rFonts w:ascii="Times New Roman" w:hAnsi="Times New Roman" w:cs="Times New Roman"/>
                <w:sz w:val="20"/>
                <w:szCs w:val="20"/>
              </w:rPr>
              <w:t>Городские транспортные системы</w:t>
            </w:r>
          </w:p>
        </w:tc>
      </w:tr>
      <w:tr w:rsidR="008156D0" w:rsidRPr="00B462B9">
        <w:trPr>
          <w:cantSplit/>
        </w:trPr>
        <w:tc>
          <w:tcPr>
            <w:tcW w:w="1052" w:type="pct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8156D0" w:rsidRPr="00B462B9" w:rsidRDefault="008156D0" w:rsidP="007E6B8D">
            <w:pPr>
              <w:pStyle w:val="3"/>
              <w:spacing w:before="0" w:after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83" w:type="pct"/>
            <w:gridSpan w:val="4"/>
            <w:tcBorders>
              <w:top w:val="single" w:sz="12" w:space="0" w:color="auto"/>
              <w:bottom w:val="single" w:sz="12" w:space="0" w:color="auto"/>
            </w:tcBorders>
          </w:tcPr>
          <w:p w:rsidR="008156D0" w:rsidRPr="00B462B9" w:rsidRDefault="008156D0" w:rsidP="007E6B8D">
            <w:pPr>
              <w:pStyle w:val="3"/>
              <w:spacing w:before="0"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78" w:type="pct"/>
            <w:gridSpan w:val="5"/>
            <w:tcBorders>
              <w:top w:val="single" w:sz="12" w:space="0" w:color="auto"/>
              <w:bottom w:val="single" w:sz="12" w:space="0" w:color="auto"/>
            </w:tcBorders>
          </w:tcPr>
          <w:p w:rsidR="008156D0" w:rsidRPr="00B462B9" w:rsidRDefault="008156D0" w:rsidP="007E6B8D">
            <w:pPr>
              <w:pStyle w:val="3"/>
              <w:spacing w:before="0" w:after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</w:p>
        </w:tc>
        <w:tc>
          <w:tcPr>
            <w:tcW w:w="636" w:type="pct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8156D0" w:rsidRPr="00B462B9" w:rsidRDefault="008156D0" w:rsidP="00762BA2">
            <w:pPr>
              <w:pStyle w:val="3"/>
              <w:spacing w:before="0"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0" w:type="pct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8156D0" w:rsidRPr="00B462B9" w:rsidRDefault="008156D0" w:rsidP="007E6B8D">
            <w:pPr>
              <w:pStyle w:val="3"/>
              <w:spacing w:before="0"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семестр</w:t>
            </w:r>
          </w:p>
        </w:tc>
        <w:tc>
          <w:tcPr>
            <w:tcW w:w="442" w:type="pct"/>
            <w:tcBorders>
              <w:top w:val="single" w:sz="12" w:space="0" w:color="auto"/>
              <w:bottom w:val="single" w:sz="12" w:space="0" w:color="auto"/>
            </w:tcBorders>
          </w:tcPr>
          <w:p w:rsidR="008156D0" w:rsidRPr="00B462B9" w:rsidRDefault="008156D0" w:rsidP="007E6B8D">
            <w:pPr>
              <w:pStyle w:val="3"/>
              <w:spacing w:before="0"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5,6</w:t>
            </w:r>
          </w:p>
        </w:tc>
      </w:tr>
      <w:tr w:rsidR="008156D0" w:rsidRPr="00B462B9">
        <w:tc>
          <w:tcPr>
            <w:tcW w:w="1052" w:type="pct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8156D0" w:rsidRPr="00B462B9" w:rsidRDefault="008156D0" w:rsidP="007E6B8D">
            <w:pPr>
              <w:pStyle w:val="3"/>
              <w:spacing w:before="0" w:after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кафедра</w:t>
            </w:r>
          </w:p>
        </w:tc>
        <w:tc>
          <w:tcPr>
            <w:tcW w:w="506" w:type="pct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8156D0" w:rsidRPr="00AD4E22" w:rsidRDefault="008156D0" w:rsidP="00AD4E22">
            <w:pPr>
              <w:jc w:val="center"/>
              <w:rPr>
                <w:b/>
                <w:bCs/>
                <w:smallCaps w:val="0"/>
              </w:rPr>
            </w:pPr>
            <w:proofErr w:type="spellStart"/>
            <w:r>
              <w:rPr>
                <w:b/>
                <w:bCs/>
                <w:smallCaps w:val="0"/>
                <w:sz w:val="22"/>
                <w:szCs w:val="22"/>
              </w:rPr>
              <w:t>ГиСМ</w:t>
            </w:r>
            <w:proofErr w:type="spellEnd"/>
          </w:p>
        </w:tc>
        <w:tc>
          <w:tcPr>
            <w:tcW w:w="755" w:type="pct"/>
            <w:gridSpan w:val="4"/>
            <w:tcBorders>
              <w:top w:val="single" w:sz="12" w:space="0" w:color="auto"/>
              <w:bottom w:val="single" w:sz="12" w:space="0" w:color="auto"/>
            </w:tcBorders>
          </w:tcPr>
          <w:p w:rsidR="008156D0" w:rsidRPr="00B462B9" w:rsidRDefault="008156D0" w:rsidP="007E6B8D">
            <w:pPr>
              <w:pStyle w:val="3"/>
              <w:spacing w:before="0" w:after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Программа</w:t>
            </w:r>
          </w:p>
        </w:tc>
        <w:tc>
          <w:tcPr>
            <w:tcW w:w="2687" w:type="pct"/>
            <w:gridSpan w:val="8"/>
            <w:tcBorders>
              <w:top w:val="single" w:sz="12" w:space="0" w:color="auto"/>
              <w:bottom w:val="single" w:sz="12" w:space="0" w:color="auto"/>
            </w:tcBorders>
          </w:tcPr>
          <w:p w:rsidR="008156D0" w:rsidRPr="00B462B9" w:rsidRDefault="008156D0" w:rsidP="00762BA2">
            <w:pPr>
              <w:pStyle w:val="3"/>
              <w:spacing w:before="0" w:after="0"/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</w:rPr>
            </w:pPr>
            <w:r w:rsidRPr="00E82FED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08.03.01 «Строительство»</w:t>
            </w:r>
            <w: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, профиль</w:t>
            </w:r>
            <w:r w:rsidRPr="00E82FED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 «Городское строительство и хозяйство»</w:t>
            </w:r>
          </w:p>
        </w:tc>
      </w:tr>
      <w:tr w:rsidR="008156D0" w:rsidRPr="00B462B9">
        <w:trPr>
          <w:trHeight w:val="333"/>
        </w:trPr>
        <w:tc>
          <w:tcPr>
            <w:tcW w:w="1052" w:type="pct"/>
            <w:gridSpan w:val="2"/>
            <w:tcBorders>
              <w:top w:val="single" w:sz="12" w:space="0" w:color="auto"/>
            </w:tcBorders>
          </w:tcPr>
          <w:p w:rsidR="008156D0" w:rsidRPr="00B462B9" w:rsidRDefault="008156D0" w:rsidP="007E6B8D">
            <w:pPr>
              <w:pStyle w:val="3"/>
              <w:spacing w:before="0" w:after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Составитель</w:t>
            </w:r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3948" w:type="pct"/>
            <w:gridSpan w:val="14"/>
            <w:tcBorders>
              <w:top w:val="single" w:sz="12" w:space="0" w:color="auto"/>
            </w:tcBorders>
          </w:tcPr>
          <w:p w:rsidR="008156D0" w:rsidRPr="00125B42" w:rsidRDefault="008156D0" w:rsidP="007E6B8D">
            <w:pPr>
              <w:pStyle w:val="9"/>
              <w:spacing w:before="0" w:after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Токарев Ю.В</w:t>
            </w:r>
            <w:r w:rsidRPr="00125B4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., к.т.н., доцент</w:t>
            </w:r>
          </w:p>
        </w:tc>
      </w:tr>
      <w:tr w:rsidR="008156D0" w:rsidRPr="00B462B9">
        <w:tc>
          <w:tcPr>
            <w:tcW w:w="1052" w:type="pct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8156D0" w:rsidRPr="00B462B9" w:rsidRDefault="008156D0" w:rsidP="007E6B8D">
            <w:pPr>
              <w:pStyle w:val="3"/>
              <w:spacing w:before="0" w:after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Цели и задачи дисциплины, основные темы</w:t>
            </w:r>
          </w:p>
        </w:tc>
        <w:tc>
          <w:tcPr>
            <w:tcW w:w="3948" w:type="pct"/>
            <w:gridSpan w:val="14"/>
            <w:tcBorders>
              <w:top w:val="single" w:sz="12" w:space="0" w:color="auto"/>
              <w:bottom w:val="single" w:sz="12" w:space="0" w:color="auto"/>
            </w:tcBorders>
          </w:tcPr>
          <w:p w:rsidR="008156D0" w:rsidRPr="00A11A47" w:rsidRDefault="008156D0" w:rsidP="00125B42">
            <w:pPr>
              <w:jc w:val="both"/>
              <w:rPr>
                <w:smallCaps w:val="0"/>
                <w:sz w:val="20"/>
                <w:szCs w:val="20"/>
              </w:rPr>
            </w:pPr>
            <w:r w:rsidRPr="00125B42">
              <w:rPr>
                <w:b/>
                <w:bCs/>
                <w:smallCaps w:val="0"/>
                <w:sz w:val="20"/>
                <w:szCs w:val="20"/>
              </w:rPr>
              <w:t>Цели:</w:t>
            </w:r>
            <w:r w:rsidRPr="00125B42">
              <w:rPr>
                <w:smallCaps w:val="0"/>
                <w:sz w:val="20"/>
                <w:szCs w:val="20"/>
              </w:rPr>
              <w:t xml:space="preserve"> </w:t>
            </w:r>
            <w:r w:rsidRPr="00A11A47">
              <w:rPr>
                <w:smallCaps w:val="0"/>
                <w:sz w:val="20"/>
                <w:szCs w:val="20"/>
              </w:rPr>
              <w:t>формирование компетенций обучающегося в сфере проектирования, строительства и эксплуатации городских транспортных систем.</w:t>
            </w:r>
          </w:p>
          <w:p w:rsidR="008156D0" w:rsidRPr="00A11A47" w:rsidRDefault="008156D0" w:rsidP="00A11A47">
            <w:pPr>
              <w:pStyle w:val="a5"/>
              <w:spacing w:line="200" w:lineRule="atLeast"/>
              <w:jc w:val="both"/>
              <w:rPr>
                <w:sz w:val="20"/>
                <w:szCs w:val="20"/>
              </w:rPr>
            </w:pPr>
            <w:r w:rsidRPr="00125B42">
              <w:rPr>
                <w:b/>
                <w:bCs/>
                <w:sz w:val="20"/>
                <w:szCs w:val="20"/>
              </w:rPr>
              <w:t>Задачи:</w:t>
            </w:r>
            <w:r w:rsidRPr="00125B42">
              <w:rPr>
                <w:sz w:val="20"/>
                <w:szCs w:val="20"/>
              </w:rPr>
              <w:t xml:space="preserve"> </w:t>
            </w:r>
            <w:r w:rsidRPr="00A11A47">
              <w:rPr>
                <w:sz w:val="20"/>
                <w:szCs w:val="20"/>
              </w:rPr>
              <w:t>Приобретение теоретических знаний по проектированию, строительству, эксплуатации городских улиц и дорог с использованием современных технологий.</w:t>
            </w:r>
          </w:p>
          <w:p w:rsidR="008156D0" w:rsidRPr="00A11A47" w:rsidRDefault="008156D0" w:rsidP="00A11A47">
            <w:pPr>
              <w:pStyle w:val="a5"/>
              <w:spacing w:line="200" w:lineRule="atLeast"/>
              <w:jc w:val="both"/>
              <w:rPr>
                <w:sz w:val="20"/>
                <w:szCs w:val="20"/>
              </w:rPr>
            </w:pPr>
            <w:r w:rsidRPr="00A11A47">
              <w:rPr>
                <w:sz w:val="20"/>
                <w:szCs w:val="20"/>
              </w:rPr>
              <w:t>Получение навыков проектирования дорожных одежд различного типа с использованием автоматизированных систем проектирования.</w:t>
            </w:r>
          </w:p>
          <w:p w:rsidR="008156D0" w:rsidRPr="00CC164F" w:rsidRDefault="008156D0" w:rsidP="00BA517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CC164F">
              <w:rPr>
                <w:b/>
                <w:bCs/>
                <w:sz w:val="20"/>
                <w:szCs w:val="20"/>
              </w:rPr>
              <w:t>Знания</w:t>
            </w:r>
            <w:r w:rsidRPr="00CC164F">
              <w:rPr>
                <w:sz w:val="20"/>
                <w:szCs w:val="20"/>
              </w:rPr>
              <w:t xml:space="preserve">: основную теоретическую информацию об основах проектирования городских дорожных сетей; современные технологии строительства городских улиц и дорог, принципы эксплуатации, ремонта, </w:t>
            </w:r>
            <w:proofErr w:type="gramStart"/>
            <w:r w:rsidRPr="00CC164F">
              <w:rPr>
                <w:sz w:val="20"/>
                <w:szCs w:val="20"/>
              </w:rPr>
              <w:t>реконструкции  городских</w:t>
            </w:r>
            <w:proofErr w:type="gramEnd"/>
            <w:r w:rsidRPr="00CC164F">
              <w:rPr>
                <w:sz w:val="20"/>
                <w:szCs w:val="20"/>
              </w:rPr>
              <w:t xml:space="preserve"> транспортных систем</w:t>
            </w:r>
          </w:p>
          <w:p w:rsidR="008156D0" w:rsidRPr="00CC164F" w:rsidRDefault="008156D0" w:rsidP="00BA517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CC164F">
              <w:rPr>
                <w:sz w:val="20"/>
                <w:szCs w:val="20"/>
              </w:rPr>
              <w:t>У</w:t>
            </w:r>
            <w:r w:rsidRPr="00CC164F">
              <w:rPr>
                <w:b/>
                <w:bCs/>
                <w:sz w:val="20"/>
                <w:szCs w:val="20"/>
              </w:rPr>
              <w:t>мения</w:t>
            </w:r>
            <w:r w:rsidRPr="00CC164F">
              <w:rPr>
                <w:smallCaps/>
                <w:sz w:val="20"/>
                <w:szCs w:val="20"/>
              </w:rPr>
              <w:t>:</w:t>
            </w:r>
            <w:r w:rsidRPr="00CC164F">
              <w:rPr>
                <w:b/>
                <w:bCs/>
                <w:smallCaps/>
                <w:sz w:val="20"/>
                <w:szCs w:val="20"/>
              </w:rPr>
              <w:t xml:space="preserve"> </w:t>
            </w:r>
            <w:r w:rsidRPr="00CC164F">
              <w:rPr>
                <w:sz w:val="20"/>
                <w:szCs w:val="20"/>
              </w:rPr>
              <w:t>применять информационные технологии при проектировании транспортных систем; использовать современные информационные и сетевые технологии для работы с научно-технической информацией по профилю деятельности</w:t>
            </w:r>
          </w:p>
          <w:p w:rsidR="008156D0" w:rsidRDefault="008156D0" w:rsidP="00BA5176">
            <w:pPr>
              <w:pStyle w:val="a4"/>
              <w:tabs>
                <w:tab w:val="clear" w:pos="720"/>
                <w:tab w:val="clear" w:pos="756"/>
                <w:tab w:val="left" w:pos="540"/>
              </w:tabs>
              <w:spacing w:line="240" w:lineRule="auto"/>
              <w:ind w:left="0" w:firstLine="0"/>
              <w:rPr>
                <w:sz w:val="20"/>
                <w:szCs w:val="20"/>
              </w:rPr>
            </w:pPr>
            <w:r w:rsidRPr="004A69C2">
              <w:rPr>
                <w:b/>
                <w:bCs/>
                <w:sz w:val="20"/>
                <w:szCs w:val="20"/>
              </w:rPr>
              <w:t>Навыки:</w:t>
            </w:r>
            <w:r w:rsidRPr="004A69C2">
              <w:rPr>
                <w:sz w:val="20"/>
                <w:szCs w:val="20"/>
              </w:rPr>
              <w:t xml:space="preserve"> </w:t>
            </w:r>
            <w:r w:rsidRPr="00FB169D">
              <w:rPr>
                <w:sz w:val="20"/>
                <w:szCs w:val="20"/>
              </w:rPr>
              <w:t xml:space="preserve">использования компьютерных и интернет-технологий </w:t>
            </w:r>
            <w:proofErr w:type="gramStart"/>
            <w:r w:rsidRPr="00FB169D">
              <w:rPr>
                <w:sz w:val="20"/>
                <w:szCs w:val="20"/>
              </w:rPr>
              <w:t>при  решении</w:t>
            </w:r>
            <w:proofErr w:type="gramEnd"/>
            <w:r w:rsidRPr="00FB169D">
              <w:rPr>
                <w:sz w:val="20"/>
                <w:szCs w:val="20"/>
              </w:rPr>
              <w:t xml:space="preserve"> практических задач</w:t>
            </w:r>
            <w:r>
              <w:rPr>
                <w:sz w:val="20"/>
                <w:szCs w:val="20"/>
              </w:rPr>
              <w:t xml:space="preserve">; </w:t>
            </w:r>
            <w:r w:rsidRPr="009930B6">
              <w:rPr>
                <w:sz w:val="20"/>
                <w:szCs w:val="20"/>
              </w:rPr>
              <w:t>проектирования дорожных одежд различного типа с использованием автоматизированных систем проектирования</w:t>
            </w:r>
          </w:p>
          <w:p w:rsidR="008156D0" w:rsidRPr="009F567B" w:rsidRDefault="008156D0" w:rsidP="009F567B">
            <w:r w:rsidRPr="00125B42">
              <w:rPr>
                <w:b/>
                <w:bCs/>
                <w:smallCaps w:val="0"/>
                <w:sz w:val="20"/>
                <w:szCs w:val="20"/>
              </w:rPr>
              <w:t xml:space="preserve">Лекции </w:t>
            </w:r>
            <w:r w:rsidRPr="00125B42">
              <w:rPr>
                <w:smallCaps w:val="0"/>
                <w:sz w:val="20"/>
                <w:szCs w:val="20"/>
              </w:rPr>
              <w:t xml:space="preserve">(основные темы): </w:t>
            </w:r>
            <w:r w:rsidRPr="00976CA4">
              <w:rPr>
                <w:smallCaps w:val="0"/>
                <w:sz w:val="20"/>
                <w:szCs w:val="20"/>
              </w:rPr>
              <w:t>Общие сведения о городских улицах и дорогах</w:t>
            </w:r>
            <w:r>
              <w:rPr>
                <w:smallCaps w:val="0"/>
                <w:sz w:val="20"/>
                <w:szCs w:val="20"/>
              </w:rPr>
              <w:t>,</w:t>
            </w:r>
            <w:r>
              <w:t xml:space="preserve"> </w:t>
            </w:r>
            <w:r w:rsidRPr="00976CA4">
              <w:rPr>
                <w:smallCaps w:val="0"/>
                <w:sz w:val="20"/>
                <w:szCs w:val="20"/>
              </w:rPr>
              <w:t>Проектирование улиц и дорог</w:t>
            </w:r>
            <w:r>
              <w:rPr>
                <w:smallCaps w:val="0"/>
                <w:sz w:val="20"/>
                <w:szCs w:val="20"/>
              </w:rPr>
              <w:t xml:space="preserve">, </w:t>
            </w:r>
            <w:r w:rsidRPr="008E30CE">
              <w:rPr>
                <w:smallCaps w:val="0"/>
                <w:sz w:val="20"/>
                <w:szCs w:val="20"/>
              </w:rPr>
              <w:t>Строительство улиц и дорог</w:t>
            </w:r>
            <w:r>
              <w:rPr>
                <w:smallCaps w:val="0"/>
                <w:sz w:val="20"/>
                <w:szCs w:val="20"/>
              </w:rPr>
              <w:t>,</w:t>
            </w:r>
            <w:r>
              <w:t xml:space="preserve"> </w:t>
            </w:r>
            <w:r w:rsidRPr="008E30CE">
              <w:rPr>
                <w:smallCaps w:val="0"/>
                <w:sz w:val="20"/>
                <w:szCs w:val="20"/>
              </w:rPr>
              <w:t>Эксплуатация улиц и дорог</w:t>
            </w:r>
          </w:p>
          <w:p w:rsidR="008156D0" w:rsidRPr="009F567B" w:rsidRDefault="008156D0" w:rsidP="009F567B">
            <w:pPr>
              <w:jc w:val="both"/>
              <w:rPr>
                <w:smallCaps w:val="0"/>
                <w:sz w:val="20"/>
                <w:szCs w:val="20"/>
              </w:rPr>
            </w:pPr>
            <w:r w:rsidRPr="00EF06AD">
              <w:rPr>
                <w:b/>
                <w:bCs/>
                <w:smallCaps w:val="0"/>
                <w:sz w:val="20"/>
                <w:szCs w:val="20"/>
              </w:rPr>
              <w:t>Практические работы</w:t>
            </w:r>
            <w:r w:rsidRPr="00EF06AD">
              <w:rPr>
                <w:b/>
                <w:bCs/>
              </w:rPr>
              <w:t>:</w:t>
            </w:r>
            <w:r>
              <w:t xml:space="preserve"> </w:t>
            </w:r>
            <w:r w:rsidRPr="009F567B">
              <w:rPr>
                <w:smallCaps w:val="0"/>
                <w:sz w:val="20"/>
                <w:szCs w:val="20"/>
              </w:rPr>
              <w:t>Изучение схем сетей магистральных улиц городов мира, Изучение пересечений улиц и дорог, Проектирование конструктивных и поперечных профилей улиц и дорог, Проектирование улиц и дорог в плане, Проектирование продольного профиля, Проектирование земляного полотна, Проектирование водостоков.</w:t>
            </w:r>
          </w:p>
        </w:tc>
      </w:tr>
      <w:tr w:rsidR="008156D0" w:rsidRPr="00B462B9">
        <w:tc>
          <w:tcPr>
            <w:tcW w:w="1052" w:type="pct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8156D0" w:rsidRPr="00B462B9" w:rsidRDefault="008156D0" w:rsidP="007E6B8D">
            <w:pPr>
              <w:pStyle w:val="3"/>
              <w:spacing w:before="0" w:after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Основная литература</w:t>
            </w:r>
          </w:p>
        </w:tc>
        <w:tc>
          <w:tcPr>
            <w:tcW w:w="3948" w:type="pct"/>
            <w:gridSpan w:val="14"/>
            <w:tcBorders>
              <w:top w:val="single" w:sz="12" w:space="0" w:color="auto"/>
              <w:bottom w:val="single" w:sz="12" w:space="0" w:color="auto"/>
            </w:tcBorders>
          </w:tcPr>
          <w:p w:rsidR="008156D0" w:rsidRPr="003B4EB6" w:rsidRDefault="008156D0" w:rsidP="00ED3231">
            <w:pPr>
              <w:snapToGrid w:val="0"/>
              <w:jc w:val="both"/>
              <w:rPr>
                <w:rStyle w:val="a9"/>
                <w:smallCaps w:val="0"/>
                <w:sz w:val="20"/>
                <w:szCs w:val="20"/>
              </w:rPr>
            </w:pPr>
            <w:r w:rsidRPr="005B4D50">
              <w:rPr>
                <w:smallCaps w:val="0"/>
                <w:sz w:val="20"/>
                <w:szCs w:val="20"/>
              </w:rPr>
              <w:t>1</w:t>
            </w:r>
            <w:r>
              <w:rPr>
                <w:smallCaps w:val="0"/>
                <w:sz w:val="20"/>
                <w:szCs w:val="20"/>
              </w:rPr>
              <w:t>.</w:t>
            </w:r>
            <w:r w:rsidRPr="004165ED">
              <w:rPr>
                <w:smallCaps w:val="0"/>
                <w:sz w:val="20"/>
                <w:szCs w:val="20"/>
              </w:rPr>
              <w:t>Бондарева Э.Д. Изыскания и проектирование автомобильных дорог. Часть I [Электронный ресурс</w:t>
            </w:r>
            <w:proofErr w:type="gramStart"/>
            <w:r w:rsidRPr="004165ED">
              <w:rPr>
                <w:smallCaps w:val="0"/>
                <w:sz w:val="20"/>
                <w:szCs w:val="20"/>
              </w:rPr>
              <w:t>] :</w:t>
            </w:r>
            <w:proofErr w:type="gramEnd"/>
            <w:r w:rsidRPr="004165ED">
              <w:rPr>
                <w:smallCaps w:val="0"/>
                <w:sz w:val="20"/>
                <w:szCs w:val="20"/>
              </w:rPr>
              <w:t xml:space="preserve"> учебное пособие / Э.Д. Бондарева, М.П. </w:t>
            </w:r>
            <w:proofErr w:type="spellStart"/>
            <w:r w:rsidRPr="004165ED">
              <w:rPr>
                <w:smallCaps w:val="0"/>
                <w:sz w:val="20"/>
                <w:szCs w:val="20"/>
              </w:rPr>
              <w:t>Клековкина</w:t>
            </w:r>
            <w:proofErr w:type="spellEnd"/>
            <w:r w:rsidRPr="004165ED">
              <w:rPr>
                <w:smallCaps w:val="0"/>
                <w:sz w:val="20"/>
                <w:szCs w:val="20"/>
              </w:rPr>
              <w:t>. — Электрон. текстовые данные. — СПб</w:t>
            </w:r>
            <w:proofErr w:type="gramStart"/>
            <w:r w:rsidRPr="004165ED">
              <w:rPr>
                <w:smallCaps w:val="0"/>
                <w:sz w:val="20"/>
                <w:szCs w:val="20"/>
              </w:rPr>
              <w:t>. :</w:t>
            </w:r>
            <w:proofErr w:type="gramEnd"/>
            <w:r w:rsidRPr="004165ED">
              <w:rPr>
                <w:smallCaps w:val="0"/>
                <w:sz w:val="20"/>
                <w:szCs w:val="20"/>
              </w:rPr>
              <w:t xml:space="preserve"> Санкт-Петербургский государственный архитектурно-строительный университет, ЭБС АСВ, 2012. — 128 c.</w:t>
            </w:r>
            <w:r>
              <w:rPr>
                <w:smallCaps w:val="0"/>
                <w:sz w:val="20"/>
                <w:szCs w:val="20"/>
              </w:rPr>
              <w:t xml:space="preserve"> </w:t>
            </w:r>
            <w:r w:rsidRPr="0017126A">
              <w:rPr>
                <w:smallCaps w:val="0"/>
                <w:color w:val="000000"/>
              </w:rPr>
              <w:t xml:space="preserve">— </w:t>
            </w:r>
            <w:r w:rsidRPr="00E12E90">
              <w:rPr>
                <w:smallCaps w:val="0"/>
                <w:color w:val="000000"/>
                <w:sz w:val="20"/>
                <w:szCs w:val="20"/>
              </w:rPr>
              <w:t>978-5-</w:t>
            </w:r>
            <w:r>
              <w:rPr>
                <w:smallCaps w:val="0"/>
                <w:color w:val="000000"/>
                <w:sz w:val="20"/>
                <w:szCs w:val="20"/>
              </w:rPr>
              <w:t>9227</w:t>
            </w:r>
            <w:r w:rsidRPr="00E12E90">
              <w:rPr>
                <w:smallCaps w:val="0"/>
                <w:color w:val="000000"/>
                <w:sz w:val="20"/>
                <w:szCs w:val="20"/>
              </w:rPr>
              <w:t>-</w:t>
            </w:r>
            <w:r>
              <w:rPr>
                <w:smallCaps w:val="0"/>
                <w:color w:val="000000"/>
                <w:sz w:val="20"/>
                <w:szCs w:val="20"/>
              </w:rPr>
              <w:t>0378-5</w:t>
            </w:r>
            <w:r w:rsidRPr="00E12E90">
              <w:rPr>
                <w:smallCaps w:val="0"/>
                <w:color w:val="000000"/>
                <w:sz w:val="20"/>
                <w:szCs w:val="20"/>
              </w:rPr>
              <w:t xml:space="preserve">. — Режим доступа: </w:t>
            </w:r>
            <w:r>
              <w:rPr>
                <w:smallCaps w:val="0"/>
                <w:color w:val="000000"/>
                <w:sz w:val="20"/>
                <w:szCs w:val="20"/>
              </w:rPr>
              <w:fldChar w:fldCharType="begin"/>
            </w:r>
            <w:r>
              <w:rPr>
                <w:smallCaps w:val="0"/>
                <w:color w:val="000000"/>
                <w:sz w:val="20"/>
                <w:szCs w:val="20"/>
              </w:rPr>
              <w:instrText xml:space="preserve"> HYPERLINK "http://www.iprbookshop.ru/19334.html" \t "_parent" </w:instrText>
            </w:r>
            <w:r>
              <w:rPr>
                <w:smallCaps w:val="0"/>
                <w:color w:val="000000"/>
                <w:sz w:val="20"/>
                <w:szCs w:val="20"/>
              </w:rPr>
              <w:fldChar w:fldCharType="separate"/>
            </w:r>
            <w:r w:rsidRPr="003B4EB6">
              <w:rPr>
                <w:rStyle w:val="a9"/>
                <w:smallCaps w:val="0"/>
                <w:sz w:val="20"/>
                <w:szCs w:val="20"/>
              </w:rPr>
              <w:t>http://www.iprbookshop.ru/19334.</w:t>
            </w:r>
            <w:r w:rsidRPr="003B4EB6">
              <w:rPr>
                <w:rStyle w:val="a9"/>
                <w:smallCaps w:val="0"/>
                <w:sz w:val="20"/>
                <w:szCs w:val="20"/>
                <w:lang w:val="en-US"/>
              </w:rPr>
              <w:t>html</w:t>
            </w:r>
          </w:p>
          <w:p w:rsidR="008156D0" w:rsidRPr="004165ED" w:rsidRDefault="008156D0" w:rsidP="00ED3231">
            <w:pPr>
              <w:snapToGrid w:val="0"/>
              <w:jc w:val="both"/>
              <w:rPr>
                <w:smallCaps w:val="0"/>
                <w:sz w:val="20"/>
                <w:szCs w:val="20"/>
              </w:rPr>
            </w:pPr>
            <w:r>
              <w:rPr>
                <w:smallCaps w:val="0"/>
                <w:color w:val="000000"/>
                <w:sz w:val="20"/>
                <w:szCs w:val="20"/>
              </w:rPr>
              <w:fldChar w:fldCharType="end"/>
            </w:r>
            <w:r>
              <w:rPr>
                <w:smallCaps w:val="0"/>
                <w:sz w:val="20"/>
                <w:szCs w:val="20"/>
              </w:rPr>
              <w:t>2.</w:t>
            </w:r>
            <w:r w:rsidRPr="004165ED">
              <w:rPr>
                <w:smallCaps w:val="0"/>
                <w:sz w:val="20"/>
                <w:szCs w:val="20"/>
              </w:rPr>
              <w:t>Бондарева Э.Д. Изыскания и проектирование автомобильных дорог. Часть 2 [Электронный ресурс</w:t>
            </w:r>
            <w:proofErr w:type="gramStart"/>
            <w:r w:rsidRPr="004165ED">
              <w:rPr>
                <w:smallCaps w:val="0"/>
                <w:sz w:val="20"/>
                <w:szCs w:val="20"/>
              </w:rPr>
              <w:t>] :</w:t>
            </w:r>
            <w:proofErr w:type="gramEnd"/>
            <w:r w:rsidRPr="004165ED">
              <w:rPr>
                <w:smallCaps w:val="0"/>
                <w:sz w:val="20"/>
                <w:szCs w:val="20"/>
              </w:rPr>
              <w:t xml:space="preserve"> учебное пособие / Э.Д. Бондарева, М.П. </w:t>
            </w:r>
            <w:proofErr w:type="spellStart"/>
            <w:r w:rsidRPr="004165ED">
              <w:rPr>
                <w:smallCaps w:val="0"/>
                <w:sz w:val="20"/>
                <w:szCs w:val="20"/>
              </w:rPr>
              <w:t>Клековкина</w:t>
            </w:r>
            <w:proofErr w:type="spellEnd"/>
            <w:r w:rsidRPr="004165ED">
              <w:rPr>
                <w:smallCaps w:val="0"/>
                <w:sz w:val="20"/>
                <w:szCs w:val="20"/>
              </w:rPr>
              <w:t>. — Электрон. текстовые данные. — СПб</w:t>
            </w:r>
            <w:proofErr w:type="gramStart"/>
            <w:r w:rsidRPr="004165ED">
              <w:rPr>
                <w:smallCaps w:val="0"/>
                <w:sz w:val="20"/>
                <w:szCs w:val="20"/>
              </w:rPr>
              <w:t>. :</w:t>
            </w:r>
            <w:proofErr w:type="gramEnd"/>
            <w:r w:rsidRPr="004165ED">
              <w:rPr>
                <w:smallCaps w:val="0"/>
                <w:sz w:val="20"/>
                <w:szCs w:val="20"/>
              </w:rPr>
              <w:t xml:space="preserve"> Санкт-Петербургский государственный архитектурно-строительный университет, ЭБС АСВ, 2012. — 94 c. </w:t>
            </w:r>
            <w:r w:rsidRPr="0017126A">
              <w:rPr>
                <w:smallCaps w:val="0"/>
                <w:color w:val="000000"/>
              </w:rPr>
              <w:t xml:space="preserve">— </w:t>
            </w:r>
            <w:r w:rsidRPr="00E12E90">
              <w:rPr>
                <w:smallCaps w:val="0"/>
                <w:color w:val="000000"/>
                <w:sz w:val="20"/>
                <w:szCs w:val="20"/>
              </w:rPr>
              <w:t>978-5-</w:t>
            </w:r>
            <w:r>
              <w:rPr>
                <w:smallCaps w:val="0"/>
                <w:color w:val="000000"/>
                <w:sz w:val="20"/>
                <w:szCs w:val="20"/>
              </w:rPr>
              <w:t>9227</w:t>
            </w:r>
            <w:r w:rsidRPr="00E12E90">
              <w:rPr>
                <w:smallCaps w:val="0"/>
                <w:color w:val="000000"/>
                <w:sz w:val="20"/>
                <w:szCs w:val="20"/>
              </w:rPr>
              <w:t>-</w:t>
            </w:r>
            <w:r>
              <w:rPr>
                <w:smallCaps w:val="0"/>
                <w:color w:val="000000"/>
                <w:sz w:val="20"/>
                <w:szCs w:val="20"/>
              </w:rPr>
              <w:t>0379-2</w:t>
            </w:r>
            <w:r w:rsidRPr="00E12E90">
              <w:rPr>
                <w:smallCaps w:val="0"/>
                <w:color w:val="000000"/>
                <w:sz w:val="20"/>
                <w:szCs w:val="20"/>
              </w:rPr>
              <w:t xml:space="preserve">. — Режим доступа: </w:t>
            </w:r>
            <w:hyperlink r:id="rId9" w:tgtFrame="_parent" w:history="1">
              <w:r w:rsidRPr="003B4EB6">
                <w:rPr>
                  <w:rStyle w:val="a9"/>
                  <w:smallCaps w:val="0"/>
                  <w:sz w:val="20"/>
                  <w:szCs w:val="20"/>
                </w:rPr>
                <w:t>http://www.iprbookshop.ru/18999.</w:t>
              </w:r>
              <w:r w:rsidRPr="003B4EB6">
                <w:rPr>
                  <w:rStyle w:val="a9"/>
                  <w:smallCaps w:val="0"/>
                  <w:sz w:val="20"/>
                  <w:szCs w:val="20"/>
                  <w:lang w:val="en-US"/>
                </w:rPr>
                <w:t>html</w:t>
              </w:r>
            </w:hyperlink>
          </w:p>
        </w:tc>
      </w:tr>
      <w:tr w:rsidR="008156D0" w:rsidRPr="00B462B9">
        <w:tc>
          <w:tcPr>
            <w:tcW w:w="1052" w:type="pct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8156D0" w:rsidRPr="00B462B9" w:rsidRDefault="008156D0" w:rsidP="007E6B8D">
            <w:pPr>
              <w:pStyle w:val="3"/>
              <w:spacing w:before="0" w:after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Технические средства </w:t>
            </w:r>
          </w:p>
        </w:tc>
        <w:tc>
          <w:tcPr>
            <w:tcW w:w="3948" w:type="pct"/>
            <w:gridSpan w:val="14"/>
            <w:tcBorders>
              <w:top w:val="single" w:sz="12" w:space="0" w:color="auto"/>
              <w:bottom w:val="single" w:sz="12" w:space="0" w:color="auto"/>
            </w:tcBorders>
          </w:tcPr>
          <w:p w:rsidR="008156D0" w:rsidRPr="00EB656D" w:rsidRDefault="008156D0" w:rsidP="00ED3231">
            <w:pPr>
              <w:widowControl w:val="0"/>
              <w:suppressAutoHyphens/>
              <w:autoSpaceDE w:val="0"/>
              <w:jc w:val="both"/>
              <w:rPr>
                <w:smallCaps w:val="0"/>
                <w:sz w:val="20"/>
                <w:szCs w:val="20"/>
              </w:rPr>
            </w:pPr>
            <w:r w:rsidRPr="0088382E">
              <w:rPr>
                <w:smallCaps w:val="0"/>
                <w:sz w:val="18"/>
                <w:szCs w:val="18"/>
              </w:rPr>
              <w:t>Учебные аудитории для проведения занятий лекционного и</w:t>
            </w:r>
            <w:r w:rsidRPr="0088382E">
              <w:rPr>
                <w:smallCaps w:val="0"/>
                <w:color w:val="000000"/>
                <w:sz w:val="18"/>
                <w:szCs w:val="18"/>
              </w:rPr>
              <w:t xml:space="preserve"> семинарского типа, групповых и индивидуальных консультаций,</w:t>
            </w:r>
            <w:r w:rsidRPr="0088382E">
              <w:rPr>
                <w:smallCaps w:val="0"/>
                <w:sz w:val="18"/>
                <w:szCs w:val="18"/>
              </w:rPr>
              <w:t xml:space="preserve"> текущего контроля успеваемости и промежуточной аттестации обучающихся, для самостоятельной работы студентов</w:t>
            </w:r>
          </w:p>
        </w:tc>
      </w:tr>
      <w:tr w:rsidR="008156D0" w:rsidRPr="00B462B9">
        <w:tc>
          <w:tcPr>
            <w:tcW w:w="1052" w:type="pct"/>
            <w:gridSpan w:val="2"/>
            <w:vMerge w:val="restart"/>
            <w:tcBorders>
              <w:top w:val="single" w:sz="12" w:space="0" w:color="auto"/>
            </w:tcBorders>
          </w:tcPr>
          <w:p w:rsidR="008156D0" w:rsidRPr="00B462B9" w:rsidRDefault="008156D0" w:rsidP="007E6B8D">
            <w:pPr>
              <w:pStyle w:val="3"/>
              <w:spacing w:before="0" w:after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Компетенции</w:t>
            </w:r>
          </w:p>
        </w:tc>
        <w:tc>
          <w:tcPr>
            <w:tcW w:w="3948" w:type="pct"/>
            <w:gridSpan w:val="14"/>
            <w:tcBorders>
              <w:top w:val="single" w:sz="12" w:space="0" w:color="auto"/>
            </w:tcBorders>
          </w:tcPr>
          <w:p w:rsidR="008156D0" w:rsidRPr="00B462B9" w:rsidRDefault="008156D0" w:rsidP="00762BA2">
            <w:pPr>
              <w:pStyle w:val="9"/>
              <w:spacing w:before="0" w:after="0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Приобретаются студентами при освоении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дисциплины</w:t>
            </w:r>
          </w:p>
        </w:tc>
      </w:tr>
      <w:tr w:rsidR="008156D0" w:rsidRPr="00B462B9">
        <w:trPr>
          <w:trHeight w:val="786"/>
        </w:trPr>
        <w:tc>
          <w:tcPr>
            <w:tcW w:w="1052" w:type="pct"/>
            <w:gridSpan w:val="2"/>
            <w:vMerge/>
          </w:tcPr>
          <w:p w:rsidR="008156D0" w:rsidRPr="00B462B9" w:rsidRDefault="008156D0" w:rsidP="007E6B8D">
            <w:pPr>
              <w:pStyle w:val="3"/>
              <w:spacing w:before="0" w:after="0"/>
              <w:ind w:left="-7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3948" w:type="pct"/>
            <w:gridSpan w:val="14"/>
          </w:tcPr>
          <w:p w:rsidR="008156D0" w:rsidRPr="00BA5176" w:rsidRDefault="008156D0" w:rsidP="00BA5176">
            <w:pPr>
              <w:jc w:val="both"/>
              <w:rPr>
                <w:b/>
                <w:bCs/>
                <w:i/>
                <w:iCs/>
                <w:smallCaps w:val="0"/>
                <w:sz w:val="20"/>
                <w:szCs w:val="20"/>
              </w:rPr>
            </w:pPr>
            <w:r w:rsidRPr="00BA5176">
              <w:rPr>
                <w:b/>
                <w:bCs/>
                <w:i/>
                <w:iCs/>
                <w:smallCaps w:val="0"/>
                <w:sz w:val="20"/>
                <w:szCs w:val="20"/>
              </w:rPr>
              <w:t xml:space="preserve">ПК-2 </w:t>
            </w:r>
            <w:r w:rsidRPr="00BA5176">
              <w:rPr>
                <w:smallCaps w:val="0"/>
                <w:sz w:val="20"/>
                <w:szCs w:val="20"/>
              </w:rPr>
              <w:t xml:space="preserve">Владением методами проведения инженерных изысканий, технологией проектирования деталей и конструкций в соответствии с техническим заданием с использованием универсальных и </w:t>
            </w:r>
            <w:proofErr w:type="gramStart"/>
            <w:r w:rsidRPr="00BA5176">
              <w:rPr>
                <w:smallCaps w:val="0"/>
                <w:sz w:val="20"/>
                <w:szCs w:val="20"/>
              </w:rPr>
              <w:t>специализированных программно-вычислительных комплексов</w:t>
            </w:r>
            <w:proofErr w:type="gramEnd"/>
            <w:r w:rsidRPr="00BA5176">
              <w:rPr>
                <w:smallCaps w:val="0"/>
                <w:sz w:val="20"/>
                <w:szCs w:val="20"/>
              </w:rPr>
              <w:t xml:space="preserve"> и систем автоматизированных проектирования</w:t>
            </w:r>
          </w:p>
          <w:p w:rsidR="008156D0" w:rsidRPr="00CC164F" w:rsidRDefault="008156D0" w:rsidP="00BA5176">
            <w:pPr>
              <w:pStyle w:val="9"/>
              <w:spacing w:before="0" w:after="0"/>
              <w:jc w:val="both"/>
              <w:rPr>
                <w:smallCaps/>
                <w:color w:val="000000"/>
              </w:rPr>
            </w:pPr>
            <w:r w:rsidRPr="00BA517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ПК-13 </w:t>
            </w:r>
            <w:r w:rsidRPr="00BA5176">
              <w:rPr>
                <w:rFonts w:ascii="Times New Roman" w:hAnsi="Times New Roman" w:cs="Times New Roman"/>
                <w:sz w:val="20"/>
                <w:szCs w:val="20"/>
              </w:rPr>
              <w:t>Знанием научно-технической информации, отечественного и зарубежного опыта по профилю деятельности</w:t>
            </w:r>
          </w:p>
        </w:tc>
      </w:tr>
      <w:tr w:rsidR="008156D0" w:rsidRPr="00B462B9">
        <w:trPr>
          <w:trHeight w:val="438"/>
        </w:trPr>
        <w:tc>
          <w:tcPr>
            <w:tcW w:w="631" w:type="pct"/>
            <w:vMerge w:val="restart"/>
            <w:tcBorders>
              <w:top w:val="single" w:sz="12" w:space="0" w:color="auto"/>
            </w:tcBorders>
          </w:tcPr>
          <w:p w:rsidR="008156D0" w:rsidRPr="00B462B9" w:rsidRDefault="008156D0" w:rsidP="007E6B8D">
            <w:pPr>
              <w:pStyle w:val="9"/>
              <w:spacing w:before="0" w:after="0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Зачетных единиц </w:t>
            </w:r>
          </w:p>
        </w:tc>
        <w:tc>
          <w:tcPr>
            <w:tcW w:w="421" w:type="pct"/>
            <w:vMerge w:val="restart"/>
            <w:tcBorders>
              <w:top w:val="single" w:sz="12" w:space="0" w:color="auto"/>
            </w:tcBorders>
            <w:vAlign w:val="center"/>
          </w:tcPr>
          <w:p w:rsidR="008156D0" w:rsidRPr="00B462B9" w:rsidRDefault="008156D0" w:rsidP="007E6B8D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6</w:t>
            </w:r>
          </w:p>
        </w:tc>
        <w:tc>
          <w:tcPr>
            <w:tcW w:w="744" w:type="pct"/>
            <w:gridSpan w:val="3"/>
            <w:tcBorders>
              <w:top w:val="single" w:sz="12" w:space="0" w:color="auto"/>
            </w:tcBorders>
          </w:tcPr>
          <w:p w:rsidR="008156D0" w:rsidRPr="00B462B9" w:rsidRDefault="008156D0" w:rsidP="007E6B8D">
            <w:pPr>
              <w:pStyle w:val="9"/>
              <w:spacing w:before="0" w:after="0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Форма </w:t>
            </w:r>
            <w:proofErr w:type="spellStart"/>
            <w:r w:rsidRPr="00B462B9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прове-дения</w:t>
            </w:r>
            <w:proofErr w:type="spellEnd"/>
            <w:r w:rsidRPr="00B462B9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занятий </w:t>
            </w:r>
          </w:p>
        </w:tc>
        <w:tc>
          <w:tcPr>
            <w:tcW w:w="784" w:type="pct"/>
            <w:gridSpan w:val="4"/>
            <w:tcBorders>
              <w:top w:val="single" w:sz="12" w:space="0" w:color="auto"/>
            </w:tcBorders>
          </w:tcPr>
          <w:p w:rsidR="008156D0" w:rsidRPr="00B462B9" w:rsidRDefault="008156D0" w:rsidP="007E6B8D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Лекции</w:t>
            </w:r>
          </w:p>
        </w:tc>
        <w:tc>
          <w:tcPr>
            <w:tcW w:w="833" w:type="pct"/>
            <w:gridSpan w:val="2"/>
            <w:tcBorders>
              <w:top w:val="single" w:sz="12" w:space="0" w:color="auto"/>
            </w:tcBorders>
          </w:tcPr>
          <w:p w:rsidR="008156D0" w:rsidRPr="00B462B9" w:rsidRDefault="008156D0" w:rsidP="007E6B8D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Практические занятия</w:t>
            </w:r>
          </w:p>
        </w:tc>
        <w:tc>
          <w:tcPr>
            <w:tcW w:w="711" w:type="pct"/>
            <w:gridSpan w:val="3"/>
            <w:tcBorders>
              <w:top w:val="single" w:sz="12" w:space="0" w:color="auto"/>
            </w:tcBorders>
          </w:tcPr>
          <w:p w:rsidR="008156D0" w:rsidRPr="0006356C" w:rsidRDefault="008156D0" w:rsidP="007E6B8D">
            <w:pPr>
              <w:jc w:val="center"/>
              <w:rPr>
                <w:b/>
                <w:bCs/>
                <w:i/>
                <w:iCs/>
                <w:smallCaps w:val="0"/>
                <w:sz w:val="20"/>
                <w:szCs w:val="20"/>
              </w:rPr>
            </w:pPr>
            <w:r w:rsidRPr="0006356C">
              <w:rPr>
                <w:b/>
                <w:bCs/>
                <w:i/>
                <w:iCs/>
                <w:smallCaps w:val="0"/>
                <w:sz w:val="20"/>
                <w:szCs w:val="20"/>
              </w:rPr>
              <w:t>Лабораторные работы</w:t>
            </w:r>
          </w:p>
        </w:tc>
        <w:tc>
          <w:tcPr>
            <w:tcW w:w="876" w:type="pct"/>
            <w:gridSpan w:val="2"/>
            <w:tcBorders>
              <w:top w:val="single" w:sz="12" w:space="0" w:color="auto"/>
            </w:tcBorders>
          </w:tcPr>
          <w:p w:rsidR="008156D0" w:rsidRPr="00B462B9" w:rsidRDefault="008156D0" w:rsidP="007E6B8D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Самостоятельная работа</w:t>
            </w:r>
          </w:p>
        </w:tc>
      </w:tr>
      <w:tr w:rsidR="008156D0" w:rsidRPr="00B462B9">
        <w:tc>
          <w:tcPr>
            <w:tcW w:w="631" w:type="pct"/>
            <w:vMerge/>
            <w:tcBorders>
              <w:bottom w:val="single" w:sz="12" w:space="0" w:color="auto"/>
            </w:tcBorders>
          </w:tcPr>
          <w:p w:rsidR="008156D0" w:rsidRPr="00B462B9" w:rsidRDefault="008156D0" w:rsidP="007E6B8D">
            <w:pPr>
              <w:pStyle w:val="9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pct"/>
            <w:vMerge/>
            <w:tcBorders>
              <w:bottom w:val="single" w:sz="12" w:space="0" w:color="auto"/>
            </w:tcBorders>
          </w:tcPr>
          <w:p w:rsidR="008156D0" w:rsidRPr="00B462B9" w:rsidRDefault="008156D0" w:rsidP="007E6B8D">
            <w:pPr>
              <w:pStyle w:val="9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4" w:type="pct"/>
            <w:gridSpan w:val="3"/>
            <w:tcBorders>
              <w:bottom w:val="single" w:sz="12" w:space="0" w:color="auto"/>
            </w:tcBorders>
          </w:tcPr>
          <w:p w:rsidR="008156D0" w:rsidRPr="00B462B9" w:rsidRDefault="008156D0" w:rsidP="00CA2699">
            <w:pPr>
              <w:pStyle w:val="9"/>
              <w:spacing w:before="0" w:after="0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Всего </w:t>
            </w:r>
            <w:r w:rsidRPr="00B462B9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часов</w:t>
            </w:r>
          </w:p>
        </w:tc>
        <w:tc>
          <w:tcPr>
            <w:tcW w:w="784" w:type="pct"/>
            <w:gridSpan w:val="4"/>
            <w:tcBorders>
              <w:bottom w:val="single" w:sz="12" w:space="0" w:color="auto"/>
            </w:tcBorders>
          </w:tcPr>
          <w:p w:rsidR="008156D0" w:rsidRPr="00A62C7A" w:rsidRDefault="008156D0" w:rsidP="0058671E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33" w:type="pct"/>
            <w:gridSpan w:val="2"/>
            <w:tcBorders>
              <w:bottom w:val="single" w:sz="12" w:space="0" w:color="auto"/>
            </w:tcBorders>
          </w:tcPr>
          <w:p w:rsidR="008156D0" w:rsidRPr="00A62C7A" w:rsidRDefault="008156D0" w:rsidP="00CA2699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11" w:type="pct"/>
            <w:gridSpan w:val="3"/>
            <w:tcBorders>
              <w:bottom w:val="single" w:sz="12" w:space="0" w:color="auto"/>
            </w:tcBorders>
          </w:tcPr>
          <w:p w:rsidR="008156D0" w:rsidRPr="00A62C7A" w:rsidRDefault="008156D0" w:rsidP="00CA2699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2C7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76" w:type="pct"/>
            <w:gridSpan w:val="2"/>
            <w:tcBorders>
              <w:bottom w:val="single" w:sz="12" w:space="0" w:color="auto"/>
            </w:tcBorders>
          </w:tcPr>
          <w:p w:rsidR="008156D0" w:rsidRPr="00A62C7A" w:rsidRDefault="008156D0" w:rsidP="0058671E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</w:tr>
      <w:tr w:rsidR="008156D0" w:rsidRPr="00B462B9">
        <w:tc>
          <w:tcPr>
            <w:tcW w:w="631" w:type="pct"/>
            <w:tcBorders>
              <w:top w:val="single" w:sz="12" w:space="0" w:color="auto"/>
            </w:tcBorders>
          </w:tcPr>
          <w:p w:rsidR="008156D0" w:rsidRPr="00B462B9" w:rsidRDefault="008156D0" w:rsidP="007E6B8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Виды </w:t>
            </w:r>
          </w:p>
          <w:p w:rsidR="008156D0" w:rsidRPr="00B462B9" w:rsidRDefault="008156D0" w:rsidP="007E6B8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контроля</w:t>
            </w:r>
          </w:p>
        </w:tc>
        <w:tc>
          <w:tcPr>
            <w:tcW w:w="549" w:type="pct"/>
            <w:gridSpan w:val="2"/>
            <w:tcBorders>
              <w:top w:val="single" w:sz="12" w:space="0" w:color="auto"/>
            </w:tcBorders>
          </w:tcPr>
          <w:p w:rsidR="008156D0" w:rsidRPr="00B462B9" w:rsidRDefault="008156D0" w:rsidP="007E6B8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Диф.зач</w:t>
            </w:r>
            <w:proofErr w:type="spellEnd"/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/</w:t>
            </w:r>
            <w:proofErr w:type="spellStart"/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зач</w:t>
            </w:r>
            <w:proofErr w:type="spellEnd"/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/ </w:t>
            </w:r>
            <w:proofErr w:type="spellStart"/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экз</w:t>
            </w:r>
            <w:proofErr w:type="spellEnd"/>
          </w:p>
        </w:tc>
        <w:tc>
          <w:tcPr>
            <w:tcW w:w="378" w:type="pct"/>
            <w:tcBorders>
              <w:top w:val="single" w:sz="12" w:space="0" w:color="auto"/>
            </w:tcBorders>
          </w:tcPr>
          <w:p w:rsidR="008156D0" w:rsidRPr="00B462B9" w:rsidRDefault="008156D0" w:rsidP="00762BA2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КП/КР</w:t>
            </w:r>
          </w:p>
        </w:tc>
        <w:tc>
          <w:tcPr>
            <w:tcW w:w="598" w:type="pct"/>
            <w:gridSpan w:val="3"/>
            <w:vMerge w:val="restart"/>
            <w:tcBorders>
              <w:top w:val="single" w:sz="12" w:space="0" w:color="auto"/>
            </w:tcBorders>
          </w:tcPr>
          <w:p w:rsidR="008156D0" w:rsidRPr="00B462B9" w:rsidRDefault="008156D0" w:rsidP="007E6B8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Условие зачета </w:t>
            </w:r>
            <w:r w:rsidRPr="007F09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дисциплины</w:t>
            </w:r>
          </w:p>
        </w:tc>
        <w:tc>
          <w:tcPr>
            <w:tcW w:w="1137" w:type="pct"/>
            <w:gridSpan w:val="3"/>
            <w:vMerge w:val="restart"/>
            <w:tcBorders>
              <w:top w:val="single" w:sz="12" w:space="0" w:color="auto"/>
            </w:tcBorders>
          </w:tcPr>
          <w:p w:rsidR="008156D0" w:rsidRPr="00125B42" w:rsidRDefault="008156D0" w:rsidP="00125B42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</w:rPr>
            </w:pPr>
            <w:r w:rsidRPr="00E92E74"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</w:rPr>
              <w:t>Получение оценки</w:t>
            </w:r>
            <w:r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</w:rPr>
              <w:t xml:space="preserve"> «зачтено» </w:t>
            </w:r>
          </w:p>
          <w:p w:rsidR="008156D0" w:rsidRDefault="008156D0" w:rsidP="007E6B8D">
            <w:pPr>
              <w:rPr>
                <w:smallCaps w:val="0"/>
                <w:sz w:val="18"/>
                <w:szCs w:val="18"/>
              </w:rPr>
            </w:pPr>
            <w:r w:rsidRPr="00E92E74">
              <w:rPr>
                <w:smallCaps w:val="0"/>
                <w:sz w:val="18"/>
                <w:szCs w:val="18"/>
              </w:rPr>
              <w:t xml:space="preserve"> </w:t>
            </w:r>
          </w:p>
          <w:p w:rsidR="008156D0" w:rsidRPr="00E92E74" w:rsidRDefault="008156D0" w:rsidP="007E6B8D"/>
        </w:tc>
        <w:tc>
          <w:tcPr>
            <w:tcW w:w="684" w:type="pct"/>
            <w:gridSpan w:val="2"/>
            <w:vMerge w:val="restart"/>
            <w:tcBorders>
              <w:top w:val="single" w:sz="12" w:space="0" w:color="auto"/>
            </w:tcBorders>
          </w:tcPr>
          <w:p w:rsidR="008156D0" w:rsidRPr="00B462B9" w:rsidRDefault="008156D0" w:rsidP="0006356C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Форма пр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ове</w:t>
            </w:r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дения само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с</w:t>
            </w:r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тоятельной работы</w:t>
            </w:r>
          </w:p>
        </w:tc>
        <w:tc>
          <w:tcPr>
            <w:tcW w:w="1023" w:type="pct"/>
            <w:gridSpan w:val="4"/>
            <w:vMerge w:val="restart"/>
            <w:tcBorders>
              <w:top w:val="single" w:sz="12" w:space="0" w:color="auto"/>
            </w:tcBorders>
          </w:tcPr>
          <w:p w:rsidR="008156D0" w:rsidRPr="00ED3231" w:rsidRDefault="008156D0" w:rsidP="007E6B8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</w:rPr>
            </w:pPr>
            <w:r w:rsidRPr="00ED3231"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</w:rPr>
              <w:t xml:space="preserve">Работа на практических занятиях, контрольная работа, </w:t>
            </w:r>
            <w:r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</w:rPr>
              <w:t xml:space="preserve">устный опрос, </w:t>
            </w:r>
            <w:r w:rsidRPr="00ED3231"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</w:rPr>
              <w:t>зачет</w:t>
            </w:r>
          </w:p>
        </w:tc>
      </w:tr>
      <w:tr w:rsidR="008156D0" w:rsidRPr="00B462B9">
        <w:tc>
          <w:tcPr>
            <w:tcW w:w="631" w:type="pct"/>
          </w:tcPr>
          <w:p w:rsidR="008156D0" w:rsidRPr="00B462B9" w:rsidRDefault="008156D0" w:rsidP="007E6B8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формы  </w:t>
            </w:r>
          </w:p>
        </w:tc>
        <w:tc>
          <w:tcPr>
            <w:tcW w:w="549" w:type="pct"/>
            <w:gridSpan w:val="2"/>
          </w:tcPr>
          <w:p w:rsidR="008156D0" w:rsidRPr="00B462B9" w:rsidRDefault="008156D0" w:rsidP="00BA5176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</w:rPr>
              <w:t xml:space="preserve">Зачет </w:t>
            </w:r>
          </w:p>
        </w:tc>
        <w:tc>
          <w:tcPr>
            <w:tcW w:w="378" w:type="pct"/>
          </w:tcPr>
          <w:p w:rsidR="008156D0" w:rsidRPr="00B462B9" w:rsidRDefault="008156D0" w:rsidP="007E6B8D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</w:rPr>
              <w:t>нет</w:t>
            </w:r>
          </w:p>
        </w:tc>
        <w:tc>
          <w:tcPr>
            <w:tcW w:w="598" w:type="pct"/>
            <w:gridSpan w:val="3"/>
            <w:vMerge/>
          </w:tcPr>
          <w:p w:rsidR="008156D0" w:rsidRPr="00B462B9" w:rsidRDefault="008156D0" w:rsidP="007E6B8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</w:rPr>
            </w:pPr>
          </w:p>
        </w:tc>
        <w:tc>
          <w:tcPr>
            <w:tcW w:w="1137" w:type="pct"/>
            <w:gridSpan w:val="3"/>
            <w:vMerge/>
          </w:tcPr>
          <w:p w:rsidR="008156D0" w:rsidRPr="00B462B9" w:rsidRDefault="008156D0" w:rsidP="007E6B8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</w:rPr>
            </w:pPr>
          </w:p>
        </w:tc>
        <w:tc>
          <w:tcPr>
            <w:tcW w:w="684" w:type="pct"/>
            <w:gridSpan w:val="2"/>
            <w:vMerge/>
          </w:tcPr>
          <w:p w:rsidR="008156D0" w:rsidRPr="00B462B9" w:rsidRDefault="008156D0" w:rsidP="007E6B8D">
            <w:pPr>
              <w:pStyle w:val="3"/>
              <w:keepNext w:val="0"/>
              <w:widowControl w:val="0"/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</w:rPr>
            </w:pPr>
          </w:p>
        </w:tc>
        <w:tc>
          <w:tcPr>
            <w:tcW w:w="1023" w:type="pct"/>
            <w:gridSpan w:val="4"/>
            <w:vMerge/>
          </w:tcPr>
          <w:p w:rsidR="008156D0" w:rsidRPr="00B462B9" w:rsidRDefault="008156D0" w:rsidP="007E6B8D">
            <w:pPr>
              <w:pStyle w:val="3"/>
              <w:keepNext w:val="0"/>
              <w:widowControl w:val="0"/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</w:rPr>
            </w:pPr>
          </w:p>
        </w:tc>
      </w:tr>
      <w:tr w:rsidR="008156D0" w:rsidRPr="00B462B9">
        <w:tc>
          <w:tcPr>
            <w:tcW w:w="1796" w:type="pct"/>
            <w:gridSpan w:val="5"/>
            <w:tcBorders>
              <w:top w:val="single" w:sz="12" w:space="0" w:color="auto"/>
              <w:bottom w:val="single" w:sz="12" w:space="0" w:color="auto"/>
            </w:tcBorders>
          </w:tcPr>
          <w:p w:rsidR="008156D0" w:rsidRPr="00B462B9" w:rsidRDefault="008156D0" w:rsidP="007E6B8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Перечень 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дисциплин</w:t>
            </w:r>
            <w:r w:rsidRPr="00B462B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, знание которых необходимо для изучения 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данной </w:t>
            </w:r>
            <w:r w:rsidRPr="007F09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дисциплины</w:t>
            </w:r>
          </w:p>
        </w:tc>
        <w:tc>
          <w:tcPr>
            <w:tcW w:w="3204" w:type="pct"/>
            <w:gridSpan w:val="11"/>
            <w:tcBorders>
              <w:top w:val="single" w:sz="12" w:space="0" w:color="auto"/>
              <w:bottom w:val="single" w:sz="12" w:space="0" w:color="auto"/>
            </w:tcBorders>
          </w:tcPr>
          <w:p w:rsidR="008156D0" w:rsidRPr="00DC2801" w:rsidRDefault="008156D0" w:rsidP="00BA5176">
            <w:pPr>
              <w:pStyle w:val="3"/>
              <w:keepNext w:val="0"/>
              <w:widowControl w:val="0"/>
              <w:spacing w:before="0" w:after="0"/>
              <w:jc w:val="both"/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</w:rPr>
              <w:t xml:space="preserve">Строительные материалы, </w:t>
            </w:r>
            <w:r w:rsidRPr="00125B42"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</w:rPr>
              <w:t>Инженерное обеспечение строительства</w:t>
            </w:r>
            <w:r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</w:rPr>
              <w:t xml:space="preserve"> (Инженерная геодезия, Инженерная геология), </w:t>
            </w:r>
            <w:r w:rsidRPr="00081493"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</w:rPr>
              <w:t>Механика</w:t>
            </w:r>
            <w:r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</w:rPr>
              <w:t>. Механика грунтов</w:t>
            </w:r>
          </w:p>
        </w:tc>
      </w:tr>
    </w:tbl>
    <w:p w:rsidR="008156D0" w:rsidRDefault="008156D0" w:rsidP="007E6B8D">
      <w:pPr>
        <w:pStyle w:val="Web"/>
        <w:keepNext/>
        <w:numPr>
          <w:ilvl w:val="0"/>
          <w:numId w:val="1"/>
        </w:numPr>
        <w:spacing w:before="0" w:beforeAutospacing="0" w:after="0" w:afterAutospacing="0"/>
        <w:jc w:val="both"/>
        <w:rPr>
          <w:b/>
          <w:bCs/>
          <w:smallCaps/>
        </w:rPr>
        <w:sectPr w:rsidR="008156D0" w:rsidSect="002E3276">
          <w:pgSz w:w="11906" w:h="16838"/>
          <w:pgMar w:top="567" w:right="567" w:bottom="567" w:left="1134" w:header="720" w:footer="720" w:gutter="0"/>
          <w:cols w:space="720"/>
        </w:sectPr>
      </w:pPr>
    </w:p>
    <w:p w:rsidR="008156D0" w:rsidRPr="00D94E4A" w:rsidRDefault="008156D0" w:rsidP="000E3C77">
      <w:pPr>
        <w:pStyle w:val="Web"/>
        <w:keepNext/>
        <w:numPr>
          <w:ilvl w:val="0"/>
          <w:numId w:val="1"/>
        </w:numPr>
        <w:tabs>
          <w:tab w:val="clear" w:pos="360"/>
          <w:tab w:val="num" w:pos="426"/>
        </w:tabs>
        <w:spacing w:before="0" w:beforeAutospacing="0" w:after="0" w:afterAutospacing="0"/>
        <w:ind w:firstLine="284"/>
        <w:jc w:val="both"/>
        <w:rPr>
          <w:b/>
          <w:bCs/>
        </w:rPr>
      </w:pPr>
      <w:r w:rsidRPr="00D94E4A">
        <w:rPr>
          <w:b/>
          <w:bCs/>
        </w:rPr>
        <w:lastRenderedPageBreak/>
        <w:t>Цели и задачи дисциплины:</w:t>
      </w:r>
    </w:p>
    <w:p w:rsidR="008156D0" w:rsidRPr="00D94E4A" w:rsidRDefault="008156D0" w:rsidP="000E3C77">
      <w:pPr>
        <w:pStyle w:val="a4"/>
        <w:tabs>
          <w:tab w:val="clear" w:pos="720"/>
          <w:tab w:val="num" w:pos="426"/>
          <w:tab w:val="left" w:pos="540"/>
        </w:tabs>
        <w:spacing w:line="240" w:lineRule="auto"/>
        <w:ind w:left="0" w:firstLine="284"/>
      </w:pPr>
    </w:p>
    <w:p w:rsidR="008156D0" w:rsidRPr="00C811C4" w:rsidRDefault="008156D0" w:rsidP="00E81B37">
      <w:pPr>
        <w:pStyle w:val="Web"/>
        <w:tabs>
          <w:tab w:val="num" w:pos="426"/>
        </w:tabs>
        <w:spacing w:before="0" w:beforeAutospacing="0" w:after="0" w:afterAutospacing="0"/>
        <w:ind w:firstLine="284"/>
        <w:jc w:val="both"/>
        <w:rPr>
          <w:i/>
          <w:iCs/>
          <w:color w:val="FF0000"/>
        </w:rPr>
      </w:pPr>
      <w:r w:rsidRPr="002649F1">
        <w:rPr>
          <w:b/>
          <w:bCs/>
          <w:color w:val="auto"/>
        </w:rPr>
        <w:t>Целью</w:t>
      </w:r>
      <w:r w:rsidRPr="002649F1">
        <w:rPr>
          <w:color w:val="auto"/>
        </w:rPr>
        <w:t xml:space="preserve"> п</w:t>
      </w:r>
      <w:r>
        <w:rPr>
          <w:color w:val="auto"/>
        </w:rPr>
        <w:t xml:space="preserve">реподавания дисциплины является </w:t>
      </w:r>
      <w:r>
        <w:t>формирование компетенций обучающегося в сфере проектирования, строительства и эксплуатации городских транспортных систем.</w:t>
      </w:r>
    </w:p>
    <w:p w:rsidR="008156D0" w:rsidRDefault="008156D0" w:rsidP="000E3C77">
      <w:pPr>
        <w:pStyle w:val="a5"/>
        <w:tabs>
          <w:tab w:val="num" w:pos="426"/>
        </w:tabs>
        <w:ind w:firstLine="284"/>
        <w:jc w:val="both"/>
      </w:pPr>
    </w:p>
    <w:p w:rsidR="008156D0" w:rsidRPr="002649F1" w:rsidRDefault="008156D0" w:rsidP="000E3C77">
      <w:pPr>
        <w:pStyle w:val="Web"/>
        <w:tabs>
          <w:tab w:val="num" w:pos="426"/>
        </w:tabs>
        <w:spacing w:before="0" w:beforeAutospacing="0" w:after="0" w:afterAutospacing="0"/>
        <w:ind w:firstLine="284"/>
        <w:jc w:val="both"/>
        <w:rPr>
          <w:color w:val="auto"/>
        </w:rPr>
      </w:pPr>
      <w:r w:rsidRPr="002649F1">
        <w:rPr>
          <w:b/>
          <w:bCs/>
          <w:color w:val="auto"/>
        </w:rPr>
        <w:t xml:space="preserve">Задачи </w:t>
      </w:r>
      <w:r w:rsidRPr="002649F1">
        <w:rPr>
          <w:color w:val="auto"/>
        </w:rPr>
        <w:t>дисциплины:</w:t>
      </w:r>
    </w:p>
    <w:p w:rsidR="008156D0" w:rsidRDefault="008156D0" w:rsidP="000E3C77">
      <w:pPr>
        <w:pStyle w:val="a4"/>
        <w:tabs>
          <w:tab w:val="clear" w:pos="720"/>
          <w:tab w:val="num" w:pos="426"/>
          <w:tab w:val="left" w:pos="540"/>
        </w:tabs>
        <w:spacing w:line="240" w:lineRule="auto"/>
        <w:ind w:left="0" w:firstLine="284"/>
      </w:pPr>
      <w:r>
        <w:t>Приобретение теоретических знаний по проектированию, строительству, эксплуатации городских улиц и дорог с использованием современных технологий.</w:t>
      </w:r>
    </w:p>
    <w:p w:rsidR="008156D0" w:rsidRDefault="008156D0" w:rsidP="000E3C77">
      <w:pPr>
        <w:pStyle w:val="a4"/>
        <w:tabs>
          <w:tab w:val="clear" w:pos="720"/>
          <w:tab w:val="num" w:pos="426"/>
          <w:tab w:val="left" w:pos="540"/>
        </w:tabs>
        <w:spacing w:line="240" w:lineRule="auto"/>
        <w:ind w:left="0" w:firstLine="284"/>
      </w:pPr>
      <w:r>
        <w:t xml:space="preserve">Получение навыков </w:t>
      </w:r>
      <w:r w:rsidRPr="001B1B38">
        <w:t>проектирования дорожных одежд различного типа с использованием автоматизированных систем проектирования</w:t>
      </w:r>
      <w:r>
        <w:t>.</w:t>
      </w:r>
    </w:p>
    <w:p w:rsidR="008156D0" w:rsidRDefault="008156D0" w:rsidP="000E3C77">
      <w:pPr>
        <w:pStyle w:val="a4"/>
        <w:tabs>
          <w:tab w:val="clear" w:pos="720"/>
          <w:tab w:val="num" w:pos="426"/>
          <w:tab w:val="left" w:pos="540"/>
        </w:tabs>
        <w:spacing w:line="240" w:lineRule="auto"/>
        <w:ind w:left="0" w:firstLine="284"/>
      </w:pPr>
    </w:p>
    <w:p w:rsidR="008156D0" w:rsidRPr="002649F1" w:rsidRDefault="008156D0" w:rsidP="00BB2A78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  <w:rPr>
          <w:color w:val="auto"/>
        </w:rPr>
      </w:pPr>
      <w:r w:rsidRPr="002649F1">
        <w:rPr>
          <w:color w:val="auto"/>
        </w:rPr>
        <w:t>В результате изучения дисциплины студент должен</w:t>
      </w:r>
    </w:p>
    <w:p w:rsidR="008156D0" w:rsidRPr="008F2520" w:rsidRDefault="008156D0" w:rsidP="00BA5176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  <w:rPr>
          <w:b/>
          <w:bCs/>
          <w:color w:val="auto"/>
        </w:rPr>
      </w:pPr>
      <w:r w:rsidRPr="008F2520">
        <w:rPr>
          <w:b/>
          <w:bCs/>
          <w:color w:val="auto"/>
        </w:rPr>
        <w:t>знать:</w:t>
      </w:r>
    </w:p>
    <w:p w:rsidR="008156D0" w:rsidRPr="001B1B38" w:rsidRDefault="008156D0" w:rsidP="00BA5176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</w:pPr>
      <w:r w:rsidRPr="001B1B38">
        <w:t>- основную теоретическую информацию об основах проектирования городских дорожных сетей;</w:t>
      </w:r>
    </w:p>
    <w:p w:rsidR="008156D0" w:rsidRPr="001B1B38" w:rsidRDefault="008156D0" w:rsidP="00BA5176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</w:pPr>
      <w:r w:rsidRPr="001B1B38">
        <w:t xml:space="preserve">- современные технологии строительства городских улиц и дорог, принципы эксплуатации, ремонта, </w:t>
      </w:r>
      <w:proofErr w:type="gramStart"/>
      <w:r w:rsidRPr="001B1B38">
        <w:t>реконструкции  городских</w:t>
      </w:r>
      <w:proofErr w:type="gramEnd"/>
      <w:r w:rsidRPr="001B1B38">
        <w:t xml:space="preserve"> транспортных систем</w:t>
      </w:r>
    </w:p>
    <w:p w:rsidR="008156D0" w:rsidRPr="001B1B38" w:rsidRDefault="008156D0" w:rsidP="00BA5176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  <w:rPr>
          <w:b/>
          <w:bCs/>
          <w:color w:val="auto"/>
        </w:rPr>
      </w:pPr>
      <w:r w:rsidRPr="001B1B38">
        <w:rPr>
          <w:b/>
          <w:bCs/>
          <w:color w:val="auto"/>
        </w:rPr>
        <w:t>уметь:</w:t>
      </w:r>
    </w:p>
    <w:p w:rsidR="008156D0" w:rsidRPr="001B1B38" w:rsidRDefault="008156D0" w:rsidP="00BA5176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</w:pPr>
      <w:r w:rsidRPr="001B1B38">
        <w:rPr>
          <w:b/>
          <w:bCs/>
          <w:color w:val="auto"/>
        </w:rPr>
        <w:t xml:space="preserve">- </w:t>
      </w:r>
      <w:r w:rsidRPr="001B1B38">
        <w:t>применять информационные технологии при проектировании транспортных систем;</w:t>
      </w:r>
    </w:p>
    <w:p w:rsidR="008156D0" w:rsidRPr="001B1B38" w:rsidRDefault="008156D0" w:rsidP="00BA5176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</w:pPr>
      <w:r w:rsidRPr="001B1B38">
        <w:t>- использовать современные информационные и сетевые технологии для работы с научно-технической информацией по профилю деятельности</w:t>
      </w:r>
    </w:p>
    <w:p w:rsidR="008156D0" w:rsidRPr="001B1B38" w:rsidRDefault="008156D0" w:rsidP="00BA5176">
      <w:pPr>
        <w:pStyle w:val="Web"/>
        <w:tabs>
          <w:tab w:val="num" w:pos="567"/>
          <w:tab w:val="left" w:pos="2190"/>
        </w:tabs>
        <w:spacing w:before="0" w:beforeAutospacing="0" w:after="0" w:afterAutospacing="0"/>
        <w:ind w:firstLine="284"/>
        <w:jc w:val="both"/>
        <w:rPr>
          <w:b/>
          <w:bCs/>
          <w:color w:val="auto"/>
        </w:rPr>
      </w:pPr>
      <w:r w:rsidRPr="001B1B38">
        <w:rPr>
          <w:b/>
          <w:bCs/>
          <w:color w:val="auto"/>
        </w:rPr>
        <w:t>владеть:</w:t>
      </w:r>
      <w:r w:rsidRPr="001B1B38">
        <w:rPr>
          <w:b/>
          <w:bCs/>
          <w:color w:val="auto"/>
        </w:rPr>
        <w:tab/>
      </w:r>
    </w:p>
    <w:p w:rsidR="008156D0" w:rsidRPr="001B1B38" w:rsidRDefault="008156D0" w:rsidP="00BA5176">
      <w:pPr>
        <w:pStyle w:val="a4"/>
        <w:tabs>
          <w:tab w:val="clear" w:pos="720"/>
          <w:tab w:val="clear" w:pos="756"/>
          <w:tab w:val="left" w:pos="540"/>
        </w:tabs>
        <w:spacing w:line="240" w:lineRule="auto"/>
        <w:ind w:left="0" w:firstLine="284"/>
      </w:pPr>
      <w:r w:rsidRPr="001B1B38">
        <w:t xml:space="preserve">- </w:t>
      </w:r>
      <w:proofErr w:type="gramStart"/>
      <w:r w:rsidRPr="001B1B38">
        <w:t>навыками  использования</w:t>
      </w:r>
      <w:proofErr w:type="gramEnd"/>
      <w:r w:rsidRPr="001B1B38">
        <w:t xml:space="preserve"> компьютерных и интернет-технологий при  решении практических задач;</w:t>
      </w:r>
    </w:p>
    <w:p w:rsidR="008156D0" w:rsidRPr="001B1B38" w:rsidRDefault="008156D0" w:rsidP="00BA5176">
      <w:pPr>
        <w:pStyle w:val="a4"/>
        <w:tabs>
          <w:tab w:val="clear" w:pos="720"/>
          <w:tab w:val="clear" w:pos="756"/>
          <w:tab w:val="left" w:pos="540"/>
        </w:tabs>
        <w:spacing w:line="240" w:lineRule="auto"/>
        <w:ind w:left="0" w:firstLine="284"/>
      </w:pPr>
      <w:r w:rsidRPr="001B1B38">
        <w:t xml:space="preserve">- </w:t>
      </w:r>
      <w:proofErr w:type="gramStart"/>
      <w:r w:rsidRPr="001B1B38">
        <w:t>навык</w:t>
      </w:r>
      <w:r>
        <w:t>ам</w:t>
      </w:r>
      <w:r w:rsidRPr="001B1B38">
        <w:t>и  проектирования</w:t>
      </w:r>
      <w:proofErr w:type="gramEnd"/>
      <w:r w:rsidRPr="001B1B38">
        <w:t xml:space="preserve"> дорожных одежд различного типа с использованием автоматизированных систем проектирования</w:t>
      </w:r>
    </w:p>
    <w:p w:rsidR="008156D0" w:rsidRPr="00F074A7" w:rsidRDefault="008156D0" w:rsidP="007F0962">
      <w:pPr>
        <w:pStyle w:val="a4"/>
        <w:tabs>
          <w:tab w:val="clear" w:pos="720"/>
          <w:tab w:val="clear" w:pos="756"/>
          <w:tab w:val="left" w:pos="540"/>
        </w:tabs>
        <w:spacing w:line="240" w:lineRule="auto"/>
        <w:ind w:left="284" w:firstLine="0"/>
      </w:pPr>
    </w:p>
    <w:p w:rsidR="008156D0" w:rsidRDefault="008156D0" w:rsidP="000E3C77">
      <w:pPr>
        <w:pStyle w:val="Web"/>
        <w:keepNext/>
        <w:numPr>
          <w:ilvl w:val="0"/>
          <w:numId w:val="1"/>
        </w:numPr>
        <w:tabs>
          <w:tab w:val="clear" w:pos="360"/>
          <w:tab w:val="num" w:pos="426"/>
        </w:tabs>
        <w:spacing w:before="0" w:beforeAutospacing="0" w:after="0" w:afterAutospacing="0"/>
        <w:ind w:firstLine="284"/>
        <w:jc w:val="both"/>
        <w:rPr>
          <w:b/>
          <w:bCs/>
        </w:rPr>
      </w:pPr>
      <w:r w:rsidRPr="00F809E9">
        <w:rPr>
          <w:b/>
          <w:bCs/>
        </w:rPr>
        <w:t xml:space="preserve">Место дисциплины в структуре ООП: </w:t>
      </w:r>
    </w:p>
    <w:p w:rsidR="008156D0" w:rsidRDefault="008156D0" w:rsidP="007F0962">
      <w:pPr>
        <w:pStyle w:val="Web"/>
        <w:spacing w:before="0" w:beforeAutospacing="0" w:after="0" w:afterAutospacing="0"/>
        <w:jc w:val="both"/>
        <w:rPr>
          <w:color w:val="auto"/>
        </w:rPr>
      </w:pPr>
    </w:p>
    <w:p w:rsidR="008156D0" w:rsidRPr="002649F1" w:rsidRDefault="008156D0" w:rsidP="00AB3ED0">
      <w:pPr>
        <w:pStyle w:val="Web"/>
        <w:spacing w:before="0" w:beforeAutospacing="0" w:after="0" w:afterAutospacing="0"/>
        <w:ind w:firstLine="284"/>
        <w:jc w:val="both"/>
        <w:rPr>
          <w:color w:val="auto"/>
        </w:rPr>
      </w:pPr>
      <w:r w:rsidRPr="002649F1">
        <w:rPr>
          <w:color w:val="auto"/>
        </w:rPr>
        <w:t>Дисци</w:t>
      </w:r>
      <w:r>
        <w:rPr>
          <w:color w:val="auto"/>
        </w:rPr>
        <w:t>плина относится к вариативной части Блока 1 «Дисциплины (модули)» ООП</w:t>
      </w:r>
      <w:r w:rsidRPr="002649F1">
        <w:rPr>
          <w:color w:val="auto"/>
        </w:rPr>
        <w:t>.</w:t>
      </w:r>
    </w:p>
    <w:p w:rsidR="008156D0" w:rsidRPr="002649F1" w:rsidRDefault="008156D0" w:rsidP="00AB3ED0">
      <w:pPr>
        <w:pStyle w:val="Web"/>
        <w:spacing w:before="0" w:beforeAutospacing="0" w:after="0" w:afterAutospacing="0"/>
        <w:ind w:firstLine="284"/>
        <w:jc w:val="both"/>
        <w:rPr>
          <w:color w:val="auto"/>
        </w:rPr>
      </w:pPr>
      <w:r w:rsidRPr="002649F1">
        <w:rPr>
          <w:color w:val="auto"/>
        </w:rPr>
        <w:t>Для изучения дисциплины студент должен</w:t>
      </w:r>
    </w:p>
    <w:p w:rsidR="008156D0" w:rsidRDefault="008156D0" w:rsidP="00ED3231">
      <w:pPr>
        <w:pStyle w:val="Web"/>
        <w:tabs>
          <w:tab w:val="left" w:pos="567"/>
        </w:tabs>
        <w:spacing w:before="0" w:beforeAutospacing="0" w:after="0" w:afterAutospacing="0"/>
        <w:ind w:firstLine="284"/>
        <w:jc w:val="both"/>
        <w:rPr>
          <w:b/>
          <w:bCs/>
          <w:color w:val="auto"/>
        </w:rPr>
      </w:pPr>
      <w:r w:rsidRPr="002649F1">
        <w:rPr>
          <w:b/>
          <w:bCs/>
          <w:color w:val="auto"/>
        </w:rPr>
        <w:t>знать:</w:t>
      </w:r>
      <w:r>
        <w:rPr>
          <w:b/>
          <w:bCs/>
          <w:color w:val="auto"/>
        </w:rPr>
        <w:t xml:space="preserve"> </w:t>
      </w:r>
    </w:p>
    <w:p w:rsidR="008156D0" w:rsidRDefault="008156D0" w:rsidP="00ED3231">
      <w:pPr>
        <w:pStyle w:val="a4"/>
        <w:numPr>
          <w:ilvl w:val="0"/>
          <w:numId w:val="7"/>
        </w:numPr>
        <w:tabs>
          <w:tab w:val="clear" w:pos="756"/>
          <w:tab w:val="left" w:pos="540"/>
          <w:tab w:val="left" w:pos="567"/>
        </w:tabs>
        <w:spacing w:line="240" w:lineRule="auto"/>
        <w:ind w:left="0" w:firstLine="284"/>
      </w:pPr>
      <w:r>
        <w:t>дорожно-строительные материалы и предъявляемые к ним требования</w:t>
      </w:r>
    </w:p>
    <w:p w:rsidR="008156D0" w:rsidRDefault="008156D0" w:rsidP="00ED3231">
      <w:pPr>
        <w:pStyle w:val="a4"/>
        <w:numPr>
          <w:ilvl w:val="0"/>
          <w:numId w:val="7"/>
        </w:numPr>
        <w:tabs>
          <w:tab w:val="clear" w:pos="756"/>
          <w:tab w:val="left" w:pos="540"/>
          <w:tab w:val="left" w:pos="567"/>
        </w:tabs>
        <w:spacing w:line="240" w:lineRule="auto"/>
        <w:ind w:left="0" w:firstLine="284"/>
      </w:pPr>
      <w:r>
        <w:t>топографические планы и карты и их использование при проектировании, реконструкции и строительстве улиц и дорог;</w:t>
      </w:r>
    </w:p>
    <w:p w:rsidR="008156D0" w:rsidRDefault="008156D0" w:rsidP="00ED3231">
      <w:pPr>
        <w:pStyle w:val="Web"/>
        <w:numPr>
          <w:ilvl w:val="0"/>
          <w:numId w:val="7"/>
        </w:numPr>
        <w:tabs>
          <w:tab w:val="left" w:pos="567"/>
        </w:tabs>
        <w:spacing w:before="0" w:beforeAutospacing="0" w:after="0" w:afterAutospacing="0"/>
        <w:ind w:left="0" w:firstLine="284"/>
        <w:jc w:val="both"/>
        <w:rPr>
          <w:color w:val="auto"/>
        </w:rPr>
      </w:pPr>
      <w:r>
        <w:rPr>
          <w:color w:val="auto"/>
        </w:rPr>
        <w:t>состав инженерно-геологических изысканий и методы их выполнения;</w:t>
      </w:r>
    </w:p>
    <w:p w:rsidR="008156D0" w:rsidRPr="00230A97" w:rsidRDefault="008156D0" w:rsidP="00ED3231">
      <w:pPr>
        <w:pStyle w:val="Web"/>
        <w:numPr>
          <w:ilvl w:val="0"/>
          <w:numId w:val="7"/>
        </w:numPr>
        <w:tabs>
          <w:tab w:val="left" w:pos="567"/>
        </w:tabs>
        <w:spacing w:before="0" w:beforeAutospacing="0" w:after="0" w:afterAutospacing="0"/>
        <w:ind w:left="0" w:firstLine="284"/>
        <w:jc w:val="both"/>
        <w:rPr>
          <w:color w:val="auto"/>
        </w:rPr>
      </w:pPr>
      <w:r>
        <w:rPr>
          <w:color w:val="auto"/>
        </w:rPr>
        <w:t>свойства грунтов и методы их определения</w:t>
      </w:r>
    </w:p>
    <w:p w:rsidR="008156D0" w:rsidRDefault="008156D0" w:rsidP="00ED3231">
      <w:pPr>
        <w:pStyle w:val="Web"/>
        <w:tabs>
          <w:tab w:val="left" w:pos="567"/>
        </w:tabs>
        <w:spacing w:before="0" w:beforeAutospacing="0" w:after="0" w:afterAutospacing="0"/>
        <w:ind w:firstLine="284"/>
        <w:jc w:val="both"/>
        <w:rPr>
          <w:b/>
          <w:bCs/>
          <w:color w:val="auto"/>
        </w:rPr>
      </w:pPr>
      <w:r w:rsidRPr="002649F1">
        <w:rPr>
          <w:b/>
          <w:bCs/>
          <w:color w:val="auto"/>
        </w:rPr>
        <w:t>уметь:</w:t>
      </w:r>
      <w:r>
        <w:rPr>
          <w:b/>
          <w:bCs/>
          <w:color w:val="auto"/>
        </w:rPr>
        <w:t xml:space="preserve"> </w:t>
      </w:r>
    </w:p>
    <w:p w:rsidR="008156D0" w:rsidRDefault="008156D0" w:rsidP="00ED3231">
      <w:pPr>
        <w:pStyle w:val="a4"/>
        <w:numPr>
          <w:ilvl w:val="0"/>
          <w:numId w:val="8"/>
        </w:numPr>
        <w:tabs>
          <w:tab w:val="clear" w:pos="756"/>
          <w:tab w:val="left" w:pos="540"/>
          <w:tab w:val="left" w:pos="567"/>
        </w:tabs>
        <w:spacing w:line="240" w:lineRule="auto"/>
        <w:ind w:left="0" w:firstLine="284"/>
      </w:pPr>
      <w:r>
        <w:t>разработать заключение о состоянии строительных конструкций здания по результатам обследования;</w:t>
      </w:r>
    </w:p>
    <w:p w:rsidR="008156D0" w:rsidRPr="009D56EB" w:rsidRDefault="008156D0" w:rsidP="00ED3231">
      <w:pPr>
        <w:pStyle w:val="a4"/>
        <w:numPr>
          <w:ilvl w:val="0"/>
          <w:numId w:val="8"/>
        </w:numPr>
        <w:tabs>
          <w:tab w:val="clear" w:pos="756"/>
          <w:tab w:val="left" w:pos="540"/>
          <w:tab w:val="left" w:pos="567"/>
        </w:tabs>
        <w:spacing w:line="240" w:lineRule="auto"/>
        <w:ind w:left="0" w:firstLine="284"/>
      </w:pPr>
      <w:r>
        <w:t xml:space="preserve"> составлять инженерно-геологические отчеты о площадке строительства</w:t>
      </w:r>
    </w:p>
    <w:p w:rsidR="008156D0" w:rsidRDefault="008156D0" w:rsidP="00ED3231">
      <w:pPr>
        <w:pStyle w:val="Web"/>
        <w:tabs>
          <w:tab w:val="left" w:pos="567"/>
        </w:tabs>
        <w:spacing w:before="0" w:beforeAutospacing="0" w:after="0" w:afterAutospacing="0"/>
        <w:ind w:firstLine="284"/>
        <w:jc w:val="both"/>
        <w:rPr>
          <w:b/>
          <w:bCs/>
          <w:color w:val="auto"/>
        </w:rPr>
      </w:pPr>
      <w:r w:rsidRPr="002649F1">
        <w:rPr>
          <w:b/>
          <w:bCs/>
          <w:color w:val="auto"/>
        </w:rPr>
        <w:t>владеть:</w:t>
      </w:r>
      <w:r>
        <w:rPr>
          <w:b/>
          <w:bCs/>
          <w:color w:val="auto"/>
        </w:rPr>
        <w:t xml:space="preserve"> </w:t>
      </w:r>
    </w:p>
    <w:p w:rsidR="008156D0" w:rsidRDefault="008156D0" w:rsidP="00ED3231">
      <w:pPr>
        <w:pStyle w:val="Web"/>
        <w:numPr>
          <w:ilvl w:val="0"/>
          <w:numId w:val="9"/>
        </w:numPr>
        <w:tabs>
          <w:tab w:val="left" w:pos="567"/>
        </w:tabs>
        <w:spacing w:before="0" w:beforeAutospacing="0" w:after="0" w:afterAutospacing="0"/>
        <w:ind w:left="0" w:firstLine="284"/>
        <w:jc w:val="both"/>
        <w:rPr>
          <w:color w:val="auto"/>
        </w:rPr>
      </w:pPr>
      <w:r>
        <w:rPr>
          <w:color w:val="auto"/>
        </w:rPr>
        <w:t>навыками использования нормативно-справочных документов</w:t>
      </w:r>
    </w:p>
    <w:p w:rsidR="008156D0" w:rsidRPr="009B4BCD" w:rsidRDefault="008156D0" w:rsidP="00AB3ED0">
      <w:pPr>
        <w:pStyle w:val="Web"/>
        <w:keepNext/>
        <w:tabs>
          <w:tab w:val="num" w:pos="426"/>
        </w:tabs>
        <w:spacing w:before="0" w:beforeAutospacing="0" w:after="0" w:afterAutospacing="0"/>
        <w:ind w:firstLine="284"/>
        <w:jc w:val="both"/>
      </w:pPr>
      <w:proofErr w:type="gramStart"/>
      <w:r w:rsidRPr="009B4BCD">
        <w:t>Изучение  дисциплины</w:t>
      </w:r>
      <w:proofErr w:type="gramEnd"/>
      <w:r w:rsidRPr="009B4BCD">
        <w:t xml:space="preserve"> базируется на знаниях, полученных при изучении дисциплин: </w:t>
      </w:r>
      <w:r w:rsidRPr="00BA5176">
        <w:t>Строительные материалы, Инженерное обеспечение строительства (Инженерная геодезия, Инженерная геология), Механика. Механика грунтов</w:t>
      </w:r>
    </w:p>
    <w:p w:rsidR="008156D0" w:rsidRDefault="008156D0" w:rsidP="007E6B8D">
      <w:pPr>
        <w:pStyle w:val="a4"/>
        <w:tabs>
          <w:tab w:val="clear" w:pos="720"/>
          <w:tab w:val="left" w:pos="540"/>
        </w:tabs>
        <w:spacing w:line="240" w:lineRule="auto"/>
        <w:ind w:left="0" w:firstLine="709"/>
      </w:pPr>
    </w:p>
    <w:p w:rsidR="008156D0" w:rsidRPr="00F809E9" w:rsidRDefault="008156D0" w:rsidP="007E6B8D">
      <w:pPr>
        <w:pStyle w:val="Web"/>
        <w:keepNext/>
        <w:numPr>
          <w:ilvl w:val="0"/>
          <w:numId w:val="1"/>
        </w:numPr>
        <w:spacing w:before="0" w:beforeAutospacing="0" w:after="0" w:afterAutospacing="0"/>
        <w:jc w:val="both"/>
        <w:rPr>
          <w:b/>
          <w:bCs/>
        </w:rPr>
      </w:pPr>
      <w:r>
        <w:rPr>
          <w:b/>
          <w:bCs/>
        </w:rPr>
        <w:br w:type="page"/>
      </w:r>
      <w:r w:rsidRPr="00F809E9">
        <w:rPr>
          <w:b/>
          <w:bCs/>
        </w:rPr>
        <w:lastRenderedPageBreak/>
        <w:t>Требования к результатам освоения дисциплины:</w:t>
      </w:r>
    </w:p>
    <w:p w:rsidR="008156D0" w:rsidRPr="00F809E9" w:rsidRDefault="008156D0" w:rsidP="007E6B8D">
      <w:pPr>
        <w:keepNext/>
        <w:numPr>
          <w:ilvl w:val="1"/>
          <w:numId w:val="1"/>
        </w:numPr>
        <w:spacing w:line="360" w:lineRule="auto"/>
        <w:jc w:val="both"/>
        <w:rPr>
          <w:b/>
          <w:bCs/>
          <w:smallCaps w:val="0"/>
          <w:color w:val="000000"/>
        </w:rPr>
      </w:pPr>
      <w:r w:rsidRPr="00F809E9">
        <w:rPr>
          <w:b/>
          <w:bCs/>
          <w:smallCaps w:val="0"/>
          <w:color w:val="000000"/>
        </w:rPr>
        <w:t xml:space="preserve"> Знания, приобретаемые в ходе изучения дисциплины 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8"/>
        <w:gridCol w:w="9278"/>
      </w:tblGrid>
      <w:tr w:rsidR="008156D0" w:rsidRPr="000E3C77">
        <w:trPr>
          <w:trHeight w:val="313"/>
        </w:trPr>
        <w:tc>
          <w:tcPr>
            <w:tcW w:w="503" w:type="pct"/>
          </w:tcPr>
          <w:p w:rsidR="008156D0" w:rsidRPr="000E3C77" w:rsidRDefault="008156D0" w:rsidP="000E3C77">
            <w:pPr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0E3C77">
              <w:rPr>
                <w:b/>
                <w:bCs/>
                <w:smallCaps w:val="0"/>
                <w:color w:val="000000"/>
                <w:sz w:val="20"/>
                <w:szCs w:val="20"/>
              </w:rPr>
              <w:t>№ п/п З</w:t>
            </w:r>
          </w:p>
        </w:tc>
        <w:tc>
          <w:tcPr>
            <w:tcW w:w="4497" w:type="pct"/>
            <w:tcMar>
              <w:top w:w="28" w:type="dxa"/>
              <w:left w:w="17" w:type="dxa"/>
              <w:right w:w="17" w:type="dxa"/>
            </w:tcMar>
          </w:tcPr>
          <w:p w:rsidR="008156D0" w:rsidRPr="000E3C77" w:rsidRDefault="008156D0" w:rsidP="000E3C77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0E3C77">
              <w:rPr>
                <w:b/>
                <w:bCs/>
                <w:smallCaps w:val="0"/>
                <w:color w:val="000000"/>
                <w:sz w:val="20"/>
                <w:szCs w:val="20"/>
              </w:rPr>
              <w:t>Знания</w:t>
            </w:r>
          </w:p>
        </w:tc>
      </w:tr>
      <w:tr w:rsidR="008156D0" w:rsidRPr="000E3C77">
        <w:tc>
          <w:tcPr>
            <w:tcW w:w="503" w:type="pct"/>
          </w:tcPr>
          <w:p w:rsidR="008156D0" w:rsidRPr="009B4BCD" w:rsidRDefault="008156D0" w:rsidP="000E3C77">
            <w:pPr>
              <w:numPr>
                <w:ilvl w:val="0"/>
                <w:numId w:val="2"/>
              </w:numPr>
              <w:jc w:val="center"/>
              <w:rPr>
                <w:smallCaps w:val="0"/>
                <w:color w:val="000000"/>
              </w:rPr>
            </w:pPr>
          </w:p>
        </w:tc>
        <w:tc>
          <w:tcPr>
            <w:tcW w:w="4497" w:type="pct"/>
          </w:tcPr>
          <w:p w:rsidR="008156D0" w:rsidRPr="00CC164F" w:rsidRDefault="008156D0" w:rsidP="003A5E33">
            <w:pPr>
              <w:pStyle w:val="Web"/>
              <w:tabs>
                <w:tab w:val="num" w:pos="567"/>
              </w:tabs>
              <w:spacing w:after="0"/>
              <w:jc w:val="both"/>
            </w:pPr>
            <w:r w:rsidRPr="00CC164F">
              <w:t>основную теоретическую информацию об основах проектирования городских дорожных сетей</w:t>
            </w:r>
          </w:p>
        </w:tc>
      </w:tr>
      <w:tr w:rsidR="008156D0" w:rsidRPr="000E3C77">
        <w:tc>
          <w:tcPr>
            <w:tcW w:w="503" w:type="pct"/>
          </w:tcPr>
          <w:p w:rsidR="008156D0" w:rsidRPr="009B4BCD" w:rsidRDefault="008156D0" w:rsidP="000E3C77">
            <w:pPr>
              <w:numPr>
                <w:ilvl w:val="0"/>
                <w:numId w:val="2"/>
              </w:numPr>
              <w:jc w:val="center"/>
              <w:rPr>
                <w:smallCaps w:val="0"/>
                <w:color w:val="000000"/>
              </w:rPr>
            </w:pPr>
          </w:p>
        </w:tc>
        <w:tc>
          <w:tcPr>
            <w:tcW w:w="4497" w:type="pct"/>
          </w:tcPr>
          <w:p w:rsidR="008156D0" w:rsidRPr="00CC164F" w:rsidRDefault="008156D0" w:rsidP="003A5E33">
            <w:pPr>
              <w:pStyle w:val="Web"/>
              <w:tabs>
                <w:tab w:val="num" w:pos="567"/>
              </w:tabs>
              <w:spacing w:after="0"/>
              <w:jc w:val="both"/>
            </w:pPr>
            <w:r w:rsidRPr="00CC164F">
              <w:t>современные технологии строительства городских улиц и дорог, принципы эксплуатации, ремонта, реконструкции  городских транспортных систем</w:t>
            </w:r>
          </w:p>
        </w:tc>
      </w:tr>
    </w:tbl>
    <w:p w:rsidR="008156D0" w:rsidRDefault="008156D0" w:rsidP="0058671E">
      <w:pPr>
        <w:keepNext/>
        <w:spacing w:line="360" w:lineRule="auto"/>
        <w:jc w:val="both"/>
        <w:rPr>
          <w:b/>
          <w:bCs/>
          <w:smallCaps w:val="0"/>
          <w:color w:val="000000"/>
        </w:rPr>
      </w:pPr>
    </w:p>
    <w:p w:rsidR="008156D0" w:rsidRPr="00F809E9" w:rsidRDefault="008156D0" w:rsidP="007E6B8D">
      <w:pPr>
        <w:keepNext/>
        <w:numPr>
          <w:ilvl w:val="1"/>
          <w:numId w:val="1"/>
        </w:numPr>
        <w:spacing w:line="360" w:lineRule="auto"/>
        <w:ind w:firstLine="74"/>
        <w:jc w:val="both"/>
        <w:rPr>
          <w:b/>
          <w:bCs/>
          <w:smallCaps w:val="0"/>
          <w:color w:val="000000"/>
        </w:rPr>
      </w:pPr>
      <w:r w:rsidRPr="00F809E9">
        <w:rPr>
          <w:b/>
          <w:bCs/>
          <w:smallCaps w:val="0"/>
          <w:color w:val="000000"/>
        </w:rPr>
        <w:t xml:space="preserve"> Умения, приобретаемые в ходе изучения дисциплины 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8"/>
        <w:gridCol w:w="9278"/>
      </w:tblGrid>
      <w:tr w:rsidR="008156D0" w:rsidRPr="000E3C77">
        <w:trPr>
          <w:trHeight w:val="313"/>
        </w:trPr>
        <w:tc>
          <w:tcPr>
            <w:tcW w:w="503" w:type="pct"/>
          </w:tcPr>
          <w:p w:rsidR="008156D0" w:rsidRPr="000E3C77" w:rsidRDefault="008156D0" w:rsidP="000E3C77">
            <w:pPr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0E3C77">
              <w:rPr>
                <w:b/>
                <w:bCs/>
                <w:smallCaps w:val="0"/>
                <w:color w:val="000000"/>
                <w:sz w:val="20"/>
                <w:szCs w:val="20"/>
              </w:rPr>
              <w:t>№ п/п У</w:t>
            </w:r>
          </w:p>
        </w:tc>
        <w:tc>
          <w:tcPr>
            <w:tcW w:w="4497" w:type="pct"/>
            <w:tcMar>
              <w:top w:w="28" w:type="dxa"/>
              <w:left w:w="17" w:type="dxa"/>
              <w:right w:w="17" w:type="dxa"/>
            </w:tcMar>
          </w:tcPr>
          <w:p w:rsidR="008156D0" w:rsidRPr="000E3C77" w:rsidRDefault="008156D0" w:rsidP="007E6B8D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0E3C77">
              <w:rPr>
                <w:b/>
                <w:bCs/>
                <w:smallCaps w:val="0"/>
                <w:color w:val="000000"/>
                <w:sz w:val="20"/>
                <w:szCs w:val="20"/>
              </w:rPr>
              <w:t>Умения</w:t>
            </w:r>
          </w:p>
        </w:tc>
      </w:tr>
      <w:tr w:rsidR="008156D0" w:rsidRPr="000E3C77">
        <w:tc>
          <w:tcPr>
            <w:tcW w:w="503" w:type="pct"/>
          </w:tcPr>
          <w:p w:rsidR="008156D0" w:rsidRPr="009B4BCD" w:rsidRDefault="008156D0" w:rsidP="007E6B8D">
            <w:pPr>
              <w:numPr>
                <w:ilvl w:val="0"/>
                <w:numId w:val="3"/>
              </w:numPr>
              <w:jc w:val="center"/>
              <w:rPr>
                <w:smallCaps w:val="0"/>
                <w:color w:val="000000"/>
              </w:rPr>
            </w:pPr>
          </w:p>
        </w:tc>
        <w:tc>
          <w:tcPr>
            <w:tcW w:w="4497" w:type="pct"/>
          </w:tcPr>
          <w:p w:rsidR="008156D0" w:rsidRPr="00CC164F" w:rsidRDefault="008156D0" w:rsidP="003A5E33">
            <w:pPr>
              <w:pStyle w:val="Web"/>
              <w:tabs>
                <w:tab w:val="num" w:pos="567"/>
              </w:tabs>
              <w:spacing w:after="0"/>
              <w:jc w:val="both"/>
            </w:pPr>
            <w:r w:rsidRPr="00CC164F">
              <w:t>применять информационные технологии при проектировании транспортных систем</w:t>
            </w:r>
          </w:p>
        </w:tc>
      </w:tr>
      <w:tr w:rsidR="008156D0" w:rsidRPr="000E3C77">
        <w:tc>
          <w:tcPr>
            <w:tcW w:w="503" w:type="pct"/>
          </w:tcPr>
          <w:p w:rsidR="008156D0" w:rsidRPr="009B4BCD" w:rsidRDefault="008156D0" w:rsidP="007E6B8D">
            <w:pPr>
              <w:numPr>
                <w:ilvl w:val="0"/>
                <w:numId w:val="3"/>
              </w:numPr>
              <w:jc w:val="center"/>
              <w:rPr>
                <w:smallCaps w:val="0"/>
                <w:color w:val="000000"/>
              </w:rPr>
            </w:pPr>
          </w:p>
        </w:tc>
        <w:tc>
          <w:tcPr>
            <w:tcW w:w="4497" w:type="pct"/>
          </w:tcPr>
          <w:p w:rsidR="008156D0" w:rsidRPr="00CC164F" w:rsidRDefault="008156D0" w:rsidP="003A5E33">
            <w:pPr>
              <w:pStyle w:val="Web"/>
              <w:tabs>
                <w:tab w:val="num" w:pos="567"/>
              </w:tabs>
              <w:spacing w:after="0"/>
              <w:jc w:val="both"/>
            </w:pPr>
            <w:r w:rsidRPr="00CC164F">
              <w:t>использовать современные информационные и сетевые технологии для работы с научно-технической информацией по профилю деятельности</w:t>
            </w:r>
          </w:p>
        </w:tc>
      </w:tr>
    </w:tbl>
    <w:p w:rsidR="008156D0" w:rsidRPr="00F809E9" w:rsidRDefault="008156D0" w:rsidP="007E6B8D">
      <w:pPr>
        <w:rPr>
          <w:smallCaps w:val="0"/>
        </w:rPr>
      </w:pPr>
    </w:p>
    <w:p w:rsidR="008156D0" w:rsidRPr="00F809E9" w:rsidRDefault="008156D0" w:rsidP="007E6B8D">
      <w:pPr>
        <w:keepNext/>
        <w:numPr>
          <w:ilvl w:val="1"/>
          <w:numId w:val="1"/>
        </w:numPr>
        <w:spacing w:line="360" w:lineRule="auto"/>
        <w:ind w:firstLine="74"/>
        <w:jc w:val="both"/>
        <w:rPr>
          <w:b/>
          <w:bCs/>
          <w:smallCaps w:val="0"/>
          <w:color w:val="000000"/>
        </w:rPr>
      </w:pPr>
      <w:r w:rsidRPr="00F809E9">
        <w:rPr>
          <w:b/>
          <w:bCs/>
          <w:smallCaps w:val="0"/>
          <w:color w:val="000000"/>
        </w:rPr>
        <w:t xml:space="preserve"> Навыки, приобретаемые в ходе изучения дисциплины 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8"/>
        <w:gridCol w:w="9278"/>
      </w:tblGrid>
      <w:tr w:rsidR="008156D0" w:rsidRPr="000E3C77">
        <w:trPr>
          <w:trHeight w:val="313"/>
        </w:trPr>
        <w:tc>
          <w:tcPr>
            <w:tcW w:w="503" w:type="pct"/>
          </w:tcPr>
          <w:p w:rsidR="008156D0" w:rsidRPr="000E3C77" w:rsidRDefault="008156D0" w:rsidP="000E3C77">
            <w:pPr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0E3C77">
              <w:rPr>
                <w:b/>
                <w:bCs/>
                <w:smallCaps w:val="0"/>
                <w:color w:val="000000"/>
                <w:sz w:val="20"/>
                <w:szCs w:val="20"/>
              </w:rPr>
              <w:t>№</w:t>
            </w:r>
            <w:r>
              <w:rPr>
                <w:b/>
                <w:bCs/>
                <w:smallCaps w:val="0"/>
                <w:color w:val="000000"/>
                <w:sz w:val="20"/>
                <w:szCs w:val="20"/>
              </w:rPr>
              <w:t xml:space="preserve"> </w:t>
            </w:r>
            <w:r w:rsidRPr="000E3C77">
              <w:rPr>
                <w:b/>
                <w:bCs/>
                <w:smallCaps w:val="0"/>
                <w:color w:val="000000"/>
                <w:sz w:val="20"/>
                <w:szCs w:val="20"/>
              </w:rPr>
              <w:t>п/п Н</w:t>
            </w:r>
          </w:p>
        </w:tc>
        <w:tc>
          <w:tcPr>
            <w:tcW w:w="4497" w:type="pct"/>
            <w:tcMar>
              <w:top w:w="28" w:type="dxa"/>
              <w:left w:w="17" w:type="dxa"/>
              <w:right w:w="17" w:type="dxa"/>
            </w:tcMar>
          </w:tcPr>
          <w:p w:rsidR="008156D0" w:rsidRPr="000E3C77" w:rsidRDefault="008156D0" w:rsidP="007E6B8D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0E3C77">
              <w:rPr>
                <w:b/>
                <w:bCs/>
                <w:smallCaps w:val="0"/>
                <w:color w:val="000000"/>
                <w:sz w:val="20"/>
                <w:szCs w:val="20"/>
              </w:rPr>
              <w:t>Навыки</w:t>
            </w:r>
          </w:p>
        </w:tc>
      </w:tr>
      <w:tr w:rsidR="008156D0" w:rsidRPr="000E3C77">
        <w:tc>
          <w:tcPr>
            <w:tcW w:w="503" w:type="pct"/>
          </w:tcPr>
          <w:p w:rsidR="008156D0" w:rsidRPr="009B4BCD" w:rsidRDefault="008156D0" w:rsidP="007E6B8D">
            <w:pPr>
              <w:numPr>
                <w:ilvl w:val="0"/>
                <w:numId w:val="4"/>
              </w:numPr>
              <w:jc w:val="center"/>
              <w:rPr>
                <w:smallCaps w:val="0"/>
                <w:color w:val="000000"/>
              </w:rPr>
            </w:pPr>
          </w:p>
        </w:tc>
        <w:tc>
          <w:tcPr>
            <w:tcW w:w="4497" w:type="pct"/>
          </w:tcPr>
          <w:p w:rsidR="008156D0" w:rsidRPr="00AF6466" w:rsidRDefault="008156D0" w:rsidP="003A5E33">
            <w:pPr>
              <w:pStyle w:val="a4"/>
              <w:tabs>
                <w:tab w:val="left" w:pos="540"/>
              </w:tabs>
              <w:spacing w:line="240" w:lineRule="auto"/>
              <w:ind w:left="0" w:firstLine="0"/>
            </w:pPr>
            <w:r w:rsidRPr="00AF6466">
              <w:t xml:space="preserve">использования компьютерных и интернет-технологий </w:t>
            </w:r>
            <w:r>
              <w:t>при  решении практических задач</w:t>
            </w:r>
          </w:p>
        </w:tc>
      </w:tr>
      <w:tr w:rsidR="008156D0" w:rsidRPr="000E3C77">
        <w:tc>
          <w:tcPr>
            <w:tcW w:w="503" w:type="pct"/>
          </w:tcPr>
          <w:p w:rsidR="008156D0" w:rsidRPr="009B4BCD" w:rsidRDefault="008156D0" w:rsidP="007E6B8D">
            <w:pPr>
              <w:numPr>
                <w:ilvl w:val="0"/>
                <w:numId w:val="4"/>
              </w:numPr>
              <w:jc w:val="center"/>
              <w:rPr>
                <w:smallCaps w:val="0"/>
                <w:color w:val="000000"/>
              </w:rPr>
            </w:pPr>
          </w:p>
        </w:tc>
        <w:tc>
          <w:tcPr>
            <w:tcW w:w="4497" w:type="pct"/>
          </w:tcPr>
          <w:p w:rsidR="008156D0" w:rsidRPr="00AF6466" w:rsidRDefault="008156D0" w:rsidP="003A5E33">
            <w:pPr>
              <w:pStyle w:val="a4"/>
              <w:tabs>
                <w:tab w:val="left" w:pos="540"/>
              </w:tabs>
              <w:spacing w:line="240" w:lineRule="auto"/>
              <w:ind w:left="0" w:firstLine="0"/>
            </w:pPr>
            <w:r w:rsidRPr="00AF6466">
              <w:t>проектирования дорожных одежд различного типа с использованием автоматизированных систем проектирования</w:t>
            </w:r>
          </w:p>
        </w:tc>
      </w:tr>
    </w:tbl>
    <w:p w:rsidR="008156D0" w:rsidRPr="00F809E9" w:rsidRDefault="008156D0" w:rsidP="007E6B8D">
      <w:pPr>
        <w:rPr>
          <w:smallCaps w:val="0"/>
        </w:rPr>
      </w:pPr>
    </w:p>
    <w:p w:rsidR="008156D0" w:rsidRPr="00F809E9" w:rsidRDefault="008156D0" w:rsidP="00D94E4A">
      <w:pPr>
        <w:keepNext/>
        <w:numPr>
          <w:ilvl w:val="1"/>
          <w:numId w:val="1"/>
        </w:numPr>
        <w:spacing w:line="360" w:lineRule="auto"/>
        <w:ind w:firstLine="74"/>
        <w:jc w:val="both"/>
        <w:rPr>
          <w:b/>
          <w:bCs/>
          <w:smallCaps w:val="0"/>
          <w:color w:val="000000"/>
        </w:rPr>
      </w:pPr>
      <w:r w:rsidRPr="00F809E9">
        <w:rPr>
          <w:b/>
          <w:bCs/>
          <w:smallCaps w:val="0"/>
          <w:color w:val="000000"/>
        </w:rPr>
        <w:t xml:space="preserve"> Компетенции, приобретаемые в ходе изучения дисциплины 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36"/>
        <w:gridCol w:w="1420"/>
        <w:gridCol w:w="1492"/>
        <w:gridCol w:w="1359"/>
      </w:tblGrid>
      <w:tr w:rsidR="008156D0" w:rsidRPr="000E3C77">
        <w:trPr>
          <w:cantSplit/>
          <w:trHeight w:val="313"/>
        </w:trPr>
        <w:tc>
          <w:tcPr>
            <w:tcW w:w="2948" w:type="pct"/>
          </w:tcPr>
          <w:p w:rsidR="008156D0" w:rsidRPr="000E3C77" w:rsidRDefault="008156D0" w:rsidP="007E6B8D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>
              <w:rPr>
                <w:b/>
                <w:bCs/>
                <w:smallCaps w:val="0"/>
                <w:color w:val="000000"/>
                <w:sz w:val="20"/>
                <w:szCs w:val="20"/>
              </w:rPr>
              <w:t>К</w:t>
            </w:r>
            <w:r w:rsidRPr="000E3C77">
              <w:rPr>
                <w:b/>
                <w:bCs/>
                <w:smallCaps w:val="0"/>
                <w:color w:val="000000"/>
                <w:sz w:val="20"/>
                <w:szCs w:val="20"/>
              </w:rPr>
              <w:t>омпетенции</w:t>
            </w:r>
          </w:p>
        </w:tc>
        <w:tc>
          <w:tcPr>
            <w:tcW w:w="682" w:type="pct"/>
          </w:tcPr>
          <w:p w:rsidR="008156D0" w:rsidRDefault="008156D0" w:rsidP="007E6B8D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0E3C77">
              <w:rPr>
                <w:b/>
                <w:bCs/>
                <w:smallCaps w:val="0"/>
                <w:color w:val="000000"/>
                <w:sz w:val="20"/>
                <w:szCs w:val="20"/>
              </w:rPr>
              <w:t>Знания</w:t>
            </w:r>
          </w:p>
          <w:p w:rsidR="008156D0" w:rsidRPr="000E3C77" w:rsidRDefault="008156D0" w:rsidP="007E6B8D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0E3C77">
              <w:rPr>
                <w:b/>
                <w:bCs/>
                <w:smallCaps w:val="0"/>
                <w:color w:val="000000"/>
                <w:sz w:val="20"/>
                <w:szCs w:val="20"/>
              </w:rPr>
              <w:t xml:space="preserve"> (№№ из 3.1)</w:t>
            </w:r>
          </w:p>
        </w:tc>
        <w:tc>
          <w:tcPr>
            <w:tcW w:w="717" w:type="pct"/>
          </w:tcPr>
          <w:p w:rsidR="008156D0" w:rsidRPr="000E3C77" w:rsidRDefault="008156D0" w:rsidP="007E6B8D">
            <w:pPr>
              <w:ind w:left="-164"/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0E3C77">
              <w:rPr>
                <w:b/>
                <w:bCs/>
                <w:smallCaps w:val="0"/>
                <w:color w:val="000000"/>
                <w:sz w:val="20"/>
                <w:szCs w:val="20"/>
              </w:rPr>
              <w:t xml:space="preserve">Умения </w:t>
            </w:r>
            <w:r w:rsidRPr="000E3C77">
              <w:rPr>
                <w:b/>
                <w:bCs/>
                <w:smallCaps w:val="0"/>
                <w:color w:val="000000"/>
                <w:sz w:val="20"/>
                <w:szCs w:val="20"/>
              </w:rPr>
              <w:br/>
              <w:t>(№№ из 3.2)</w:t>
            </w:r>
          </w:p>
        </w:tc>
        <w:tc>
          <w:tcPr>
            <w:tcW w:w="653" w:type="pct"/>
          </w:tcPr>
          <w:p w:rsidR="008156D0" w:rsidRPr="000E3C77" w:rsidRDefault="008156D0" w:rsidP="007E6B8D">
            <w:pPr>
              <w:ind w:left="-108"/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0E3C77">
              <w:rPr>
                <w:b/>
                <w:bCs/>
                <w:smallCaps w:val="0"/>
                <w:color w:val="000000"/>
                <w:sz w:val="20"/>
                <w:szCs w:val="20"/>
              </w:rPr>
              <w:t>Навыки (№№ из 3.3)</w:t>
            </w:r>
          </w:p>
        </w:tc>
      </w:tr>
      <w:tr w:rsidR="008156D0" w:rsidRPr="000E3C77">
        <w:tc>
          <w:tcPr>
            <w:tcW w:w="2948" w:type="pct"/>
          </w:tcPr>
          <w:p w:rsidR="008156D0" w:rsidRPr="00BA5176" w:rsidRDefault="008156D0" w:rsidP="003A5E33">
            <w:pPr>
              <w:jc w:val="both"/>
              <w:rPr>
                <w:b/>
                <w:bCs/>
                <w:i/>
                <w:iCs/>
                <w:smallCaps w:val="0"/>
              </w:rPr>
            </w:pPr>
            <w:r w:rsidRPr="00BA5176">
              <w:rPr>
                <w:b/>
                <w:bCs/>
                <w:i/>
                <w:iCs/>
                <w:smallCaps w:val="0"/>
              </w:rPr>
              <w:t xml:space="preserve">ПК-2 </w:t>
            </w:r>
            <w:r w:rsidRPr="00BA5176">
              <w:rPr>
                <w:smallCaps w:val="0"/>
              </w:rPr>
              <w:t>Владением методами проведения инженерных изысканий, технологией проектирования деталей и конструкций в соответствии с техническим заданием с использованием универсальных и специализированных программно-вычислительных комплексов и систем автоматизированных проектирования</w:t>
            </w:r>
          </w:p>
        </w:tc>
        <w:tc>
          <w:tcPr>
            <w:tcW w:w="682" w:type="pct"/>
            <w:vAlign w:val="center"/>
          </w:tcPr>
          <w:p w:rsidR="008156D0" w:rsidRPr="00BA5176" w:rsidRDefault="008156D0" w:rsidP="00BA5176">
            <w:pPr>
              <w:ind w:left="-55" w:right="-77"/>
              <w:jc w:val="center"/>
              <w:rPr>
                <w:smallCaps w:val="0"/>
              </w:rPr>
            </w:pPr>
            <w:r w:rsidRPr="00BA5176">
              <w:rPr>
                <w:smallCaps w:val="0"/>
              </w:rPr>
              <w:t>1</w:t>
            </w:r>
          </w:p>
        </w:tc>
        <w:tc>
          <w:tcPr>
            <w:tcW w:w="717" w:type="pct"/>
            <w:vAlign w:val="center"/>
          </w:tcPr>
          <w:p w:rsidR="008156D0" w:rsidRPr="00BA5176" w:rsidRDefault="008156D0" w:rsidP="00BA5176">
            <w:pPr>
              <w:jc w:val="center"/>
              <w:rPr>
                <w:smallCaps w:val="0"/>
              </w:rPr>
            </w:pPr>
            <w:r w:rsidRPr="00BA5176">
              <w:rPr>
                <w:smallCaps w:val="0"/>
              </w:rPr>
              <w:t>1</w:t>
            </w:r>
          </w:p>
        </w:tc>
        <w:tc>
          <w:tcPr>
            <w:tcW w:w="653" w:type="pct"/>
            <w:vAlign w:val="center"/>
          </w:tcPr>
          <w:p w:rsidR="008156D0" w:rsidRPr="00BA5176" w:rsidRDefault="008156D0" w:rsidP="00BA5176">
            <w:pPr>
              <w:jc w:val="center"/>
              <w:rPr>
                <w:smallCaps w:val="0"/>
              </w:rPr>
            </w:pPr>
            <w:r w:rsidRPr="00BA5176">
              <w:rPr>
                <w:smallCaps w:val="0"/>
              </w:rPr>
              <w:t>1,2</w:t>
            </w:r>
          </w:p>
        </w:tc>
      </w:tr>
      <w:tr w:rsidR="008156D0" w:rsidRPr="000E3C77">
        <w:tc>
          <w:tcPr>
            <w:tcW w:w="2948" w:type="pct"/>
          </w:tcPr>
          <w:p w:rsidR="008156D0" w:rsidRPr="00BA5176" w:rsidRDefault="008156D0" w:rsidP="003A5E33">
            <w:pPr>
              <w:jc w:val="both"/>
              <w:rPr>
                <w:b/>
                <w:bCs/>
                <w:i/>
                <w:iCs/>
                <w:smallCaps w:val="0"/>
              </w:rPr>
            </w:pPr>
            <w:r w:rsidRPr="00BA5176">
              <w:rPr>
                <w:b/>
                <w:bCs/>
                <w:i/>
                <w:iCs/>
                <w:smallCaps w:val="0"/>
              </w:rPr>
              <w:t xml:space="preserve">ПК-13 </w:t>
            </w:r>
            <w:r w:rsidRPr="00BA5176">
              <w:rPr>
                <w:smallCaps w:val="0"/>
              </w:rPr>
              <w:t>Знанием научно-технической информации, отечественного и зарубежного опыта по профилю деятельности</w:t>
            </w:r>
          </w:p>
        </w:tc>
        <w:tc>
          <w:tcPr>
            <w:tcW w:w="682" w:type="pct"/>
            <w:vAlign w:val="center"/>
          </w:tcPr>
          <w:p w:rsidR="008156D0" w:rsidRPr="00BA5176" w:rsidRDefault="008156D0" w:rsidP="00BA5176">
            <w:pPr>
              <w:ind w:left="-55" w:right="-77"/>
              <w:jc w:val="center"/>
              <w:rPr>
                <w:smallCaps w:val="0"/>
              </w:rPr>
            </w:pPr>
            <w:r w:rsidRPr="00BA5176">
              <w:rPr>
                <w:smallCaps w:val="0"/>
              </w:rPr>
              <w:t>2</w:t>
            </w:r>
          </w:p>
        </w:tc>
        <w:tc>
          <w:tcPr>
            <w:tcW w:w="717" w:type="pct"/>
            <w:vAlign w:val="center"/>
          </w:tcPr>
          <w:p w:rsidR="008156D0" w:rsidRPr="00BA5176" w:rsidRDefault="008156D0" w:rsidP="00BA5176">
            <w:pPr>
              <w:jc w:val="center"/>
              <w:rPr>
                <w:smallCaps w:val="0"/>
              </w:rPr>
            </w:pPr>
            <w:r w:rsidRPr="00BA5176">
              <w:rPr>
                <w:smallCaps w:val="0"/>
              </w:rPr>
              <w:t>2</w:t>
            </w:r>
          </w:p>
        </w:tc>
        <w:tc>
          <w:tcPr>
            <w:tcW w:w="653" w:type="pct"/>
            <w:vAlign w:val="center"/>
          </w:tcPr>
          <w:p w:rsidR="008156D0" w:rsidRPr="00BA5176" w:rsidRDefault="008156D0" w:rsidP="00BA5176">
            <w:pPr>
              <w:jc w:val="center"/>
              <w:rPr>
                <w:smallCaps w:val="0"/>
              </w:rPr>
            </w:pPr>
            <w:r>
              <w:rPr>
                <w:smallCaps w:val="0"/>
              </w:rPr>
              <w:t>-</w:t>
            </w:r>
          </w:p>
        </w:tc>
      </w:tr>
    </w:tbl>
    <w:p w:rsidR="008156D0" w:rsidRDefault="008156D0" w:rsidP="007E6B8D">
      <w:pPr>
        <w:rPr>
          <w:smallCaps w:val="0"/>
          <w:sz w:val="20"/>
          <w:szCs w:val="20"/>
        </w:rPr>
      </w:pPr>
    </w:p>
    <w:p w:rsidR="008156D0" w:rsidRPr="00F809E9" w:rsidRDefault="008156D0" w:rsidP="007E6B8D">
      <w:pPr>
        <w:pStyle w:val="Web"/>
        <w:keepNext/>
        <w:numPr>
          <w:ilvl w:val="0"/>
          <w:numId w:val="1"/>
        </w:numPr>
        <w:spacing w:before="0" w:beforeAutospacing="0" w:after="0" w:afterAutospacing="0"/>
        <w:jc w:val="both"/>
        <w:rPr>
          <w:b/>
          <w:bCs/>
        </w:rPr>
      </w:pPr>
      <w:r w:rsidRPr="00F809E9">
        <w:rPr>
          <w:b/>
          <w:bCs/>
        </w:rPr>
        <w:t xml:space="preserve">Структура и содержание дисциплины </w:t>
      </w:r>
    </w:p>
    <w:p w:rsidR="008156D0" w:rsidRPr="00F809E9" w:rsidRDefault="008156D0" w:rsidP="007E6B8D">
      <w:pPr>
        <w:keepNext/>
        <w:numPr>
          <w:ilvl w:val="1"/>
          <w:numId w:val="1"/>
        </w:numPr>
        <w:spacing w:line="360" w:lineRule="auto"/>
        <w:ind w:firstLine="74"/>
        <w:jc w:val="both"/>
        <w:rPr>
          <w:b/>
          <w:bCs/>
          <w:smallCaps w:val="0"/>
          <w:color w:val="000000"/>
        </w:rPr>
      </w:pPr>
      <w:r w:rsidRPr="00F809E9">
        <w:rPr>
          <w:b/>
          <w:bCs/>
          <w:smallCaps w:val="0"/>
          <w:color w:val="000000"/>
        </w:rPr>
        <w:t xml:space="preserve"> Разделы дисциплин и виды занятий</w:t>
      </w:r>
    </w:p>
    <w:tbl>
      <w:tblPr>
        <w:tblW w:w="4987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3"/>
        <w:gridCol w:w="3115"/>
        <w:gridCol w:w="501"/>
        <w:gridCol w:w="1341"/>
        <w:gridCol w:w="457"/>
        <w:gridCol w:w="457"/>
        <w:gridCol w:w="411"/>
        <w:gridCol w:w="541"/>
        <w:gridCol w:w="3054"/>
      </w:tblGrid>
      <w:tr w:rsidR="008156D0" w:rsidRPr="00ED3231">
        <w:trPr>
          <w:cantSplit/>
          <w:trHeight w:val="1152"/>
        </w:trPr>
        <w:tc>
          <w:tcPr>
            <w:tcW w:w="240" w:type="pct"/>
            <w:vMerge w:val="restart"/>
          </w:tcPr>
          <w:p w:rsidR="008156D0" w:rsidRPr="00ED3231" w:rsidRDefault="008156D0" w:rsidP="006B1F9B">
            <w:pPr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</w:p>
          <w:p w:rsidR="008156D0" w:rsidRPr="00ED3231" w:rsidRDefault="008156D0" w:rsidP="006B1F9B">
            <w:pPr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</w:p>
          <w:p w:rsidR="008156D0" w:rsidRPr="00ED3231" w:rsidRDefault="008156D0" w:rsidP="006B1F9B">
            <w:pPr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b/>
                <w:bCs/>
                <w:smallCaps w:val="0"/>
                <w:color w:val="000000"/>
                <w:sz w:val="20"/>
                <w:szCs w:val="20"/>
              </w:rPr>
              <w:t>№</w:t>
            </w:r>
          </w:p>
          <w:p w:rsidR="008156D0" w:rsidRPr="00ED3231" w:rsidRDefault="008156D0" w:rsidP="006B1F9B">
            <w:pPr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b/>
                <w:bCs/>
                <w:smallCaps w:val="0"/>
                <w:color w:val="000000"/>
                <w:sz w:val="20"/>
                <w:szCs w:val="20"/>
              </w:rPr>
              <w:t>п/п</w:t>
            </w:r>
          </w:p>
        </w:tc>
        <w:tc>
          <w:tcPr>
            <w:tcW w:w="1502" w:type="pct"/>
            <w:vMerge w:val="restart"/>
            <w:tcMar>
              <w:top w:w="28" w:type="dxa"/>
              <w:left w:w="17" w:type="dxa"/>
              <w:right w:w="17" w:type="dxa"/>
            </w:tcMar>
          </w:tcPr>
          <w:p w:rsidR="008156D0" w:rsidRPr="00ED3231" w:rsidRDefault="008156D0" w:rsidP="006B1F9B">
            <w:pPr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</w:p>
          <w:p w:rsidR="008156D0" w:rsidRPr="00ED3231" w:rsidRDefault="008156D0" w:rsidP="006B1F9B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b/>
                <w:bCs/>
                <w:smallCaps w:val="0"/>
                <w:color w:val="000000"/>
                <w:sz w:val="20"/>
                <w:szCs w:val="20"/>
              </w:rPr>
              <w:t>Раздел</w:t>
            </w:r>
          </w:p>
          <w:p w:rsidR="008156D0" w:rsidRPr="00ED3231" w:rsidRDefault="008156D0" w:rsidP="006B1F9B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b/>
                <w:bCs/>
                <w:smallCaps w:val="0"/>
                <w:color w:val="000000"/>
                <w:sz w:val="20"/>
                <w:szCs w:val="20"/>
              </w:rPr>
              <w:t>дисциплины</w:t>
            </w:r>
          </w:p>
        </w:tc>
        <w:tc>
          <w:tcPr>
            <w:tcW w:w="243" w:type="pct"/>
            <w:vMerge w:val="restart"/>
            <w:textDirection w:val="btLr"/>
          </w:tcPr>
          <w:p w:rsidR="008156D0" w:rsidRPr="00ED3231" w:rsidRDefault="008156D0" w:rsidP="006B1F9B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b/>
                <w:bCs/>
                <w:smallCaps w:val="0"/>
                <w:color w:val="000000"/>
                <w:sz w:val="20"/>
                <w:szCs w:val="20"/>
              </w:rPr>
              <w:t>Семестр</w:t>
            </w:r>
          </w:p>
        </w:tc>
        <w:tc>
          <w:tcPr>
            <w:tcW w:w="647" w:type="pct"/>
            <w:vMerge w:val="restart"/>
            <w:textDirection w:val="btLr"/>
          </w:tcPr>
          <w:p w:rsidR="008156D0" w:rsidRPr="00ED3231" w:rsidRDefault="008156D0" w:rsidP="006B1F9B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b/>
                <w:bCs/>
                <w:smallCaps w:val="0"/>
                <w:color w:val="000000"/>
                <w:sz w:val="20"/>
                <w:szCs w:val="20"/>
              </w:rPr>
              <w:t>Неделя семестра</w:t>
            </w:r>
          </w:p>
        </w:tc>
        <w:tc>
          <w:tcPr>
            <w:tcW w:w="896" w:type="pct"/>
            <w:gridSpan w:val="4"/>
          </w:tcPr>
          <w:p w:rsidR="008156D0" w:rsidRPr="00ED3231" w:rsidRDefault="008156D0" w:rsidP="006B1F9B">
            <w:pPr>
              <w:ind w:left="-73" w:right="-166" w:firstLine="73"/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b/>
                <w:bCs/>
                <w:smallCaps w:val="0"/>
                <w:color w:val="000000"/>
                <w:sz w:val="20"/>
                <w:szCs w:val="20"/>
              </w:rPr>
              <w:t>Виды контактной работы, самостоятельная работа студентов и трудоемкость (в часах)</w:t>
            </w:r>
          </w:p>
        </w:tc>
        <w:tc>
          <w:tcPr>
            <w:tcW w:w="1472" w:type="pct"/>
            <w:vMerge w:val="restart"/>
          </w:tcPr>
          <w:p w:rsidR="008156D0" w:rsidRPr="00ED3231" w:rsidRDefault="008156D0" w:rsidP="006B1F9B">
            <w:pPr>
              <w:jc w:val="center"/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b/>
                <w:bCs/>
                <w:smallCaps w:val="0"/>
                <w:color w:val="000000"/>
                <w:sz w:val="20"/>
                <w:szCs w:val="20"/>
              </w:rPr>
              <w:t xml:space="preserve">Формы текущего контроля успеваемости </w:t>
            </w:r>
            <w:r w:rsidRPr="00ED3231"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  <w:t>(по неделям семестра)</w:t>
            </w:r>
          </w:p>
          <w:p w:rsidR="008156D0" w:rsidRPr="00ED3231" w:rsidRDefault="008156D0" w:rsidP="006B1F9B">
            <w:pPr>
              <w:jc w:val="center"/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b/>
                <w:bCs/>
                <w:smallCaps w:val="0"/>
                <w:color w:val="000000"/>
                <w:sz w:val="20"/>
                <w:szCs w:val="20"/>
              </w:rPr>
              <w:t xml:space="preserve">Форма промежуточной аттестации </w:t>
            </w:r>
            <w:r w:rsidRPr="00ED3231"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  <w:t>(по семестрам)</w:t>
            </w:r>
          </w:p>
          <w:p w:rsidR="008156D0" w:rsidRPr="00ED3231" w:rsidRDefault="008156D0" w:rsidP="006B1F9B">
            <w:pPr>
              <w:jc w:val="center"/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</w:pPr>
          </w:p>
        </w:tc>
      </w:tr>
      <w:tr w:rsidR="008156D0" w:rsidRPr="00ED3231">
        <w:tc>
          <w:tcPr>
            <w:tcW w:w="240" w:type="pct"/>
            <w:vMerge/>
          </w:tcPr>
          <w:p w:rsidR="008156D0" w:rsidRPr="00ED3231" w:rsidRDefault="008156D0" w:rsidP="006B1F9B">
            <w:pPr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1502" w:type="pct"/>
            <w:vMerge/>
          </w:tcPr>
          <w:p w:rsidR="008156D0" w:rsidRPr="00ED3231" w:rsidRDefault="008156D0" w:rsidP="006B1F9B">
            <w:pPr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243" w:type="pct"/>
            <w:vMerge/>
          </w:tcPr>
          <w:p w:rsidR="008156D0" w:rsidRPr="00ED3231" w:rsidRDefault="008156D0" w:rsidP="006B1F9B">
            <w:pPr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647" w:type="pct"/>
            <w:vMerge/>
          </w:tcPr>
          <w:p w:rsidR="008156D0" w:rsidRPr="00ED3231" w:rsidRDefault="008156D0" w:rsidP="006B1F9B">
            <w:pPr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221" w:type="pct"/>
          </w:tcPr>
          <w:p w:rsidR="008156D0" w:rsidRPr="00ED3231" w:rsidRDefault="008156D0" w:rsidP="006B1F9B">
            <w:pPr>
              <w:ind w:left="-108" w:right="-108"/>
              <w:jc w:val="center"/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  <w:t>лек</w:t>
            </w:r>
          </w:p>
        </w:tc>
        <w:tc>
          <w:tcPr>
            <w:tcW w:w="221" w:type="pct"/>
          </w:tcPr>
          <w:p w:rsidR="008156D0" w:rsidRPr="00ED3231" w:rsidRDefault="008156D0" w:rsidP="006B1F9B">
            <w:pPr>
              <w:ind w:left="-115" w:right="-108"/>
              <w:jc w:val="center"/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</w:pPr>
            <w:proofErr w:type="spellStart"/>
            <w:r w:rsidRPr="00ED3231"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  <w:t>прак</w:t>
            </w:r>
            <w:proofErr w:type="spellEnd"/>
          </w:p>
        </w:tc>
        <w:tc>
          <w:tcPr>
            <w:tcW w:w="196" w:type="pct"/>
          </w:tcPr>
          <w:p w:rsidR="008156D0" w:rsidRPr="00ED3231" w:rsidRDefault="008156D0" w:rsidP="006B1F9B">
            <w:pPr>
              <w:ind w:right="-108"/>
              <w:jc w:val="center"/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</w:pPr>
            <w:proofErr w:type="spellStart"/>
            <w:r w:rsidRPr="00ED3231"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  <w:t>лаб</w:t>
            </w:r>
            <w:proofErr w:type="spellEnd"/>
          </w:p>
        </w:tc>
        <w:tc>
          <w:tcPr>
            <w:tcW w:w="258" w:type="pct"/>
          </w:tcPr>
          <w:p w:rsidR="008156D0" w:rsidRPr="00ED3231" w:rsidRDefault="008156D0" w:rsidP="006B1F9B">
            <w:pPr>
              <w:ind w:left="-99" w:right="-65"/>
              <w:jc w:val="center"/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  <w:t>СРС</w:t>
            </w:r>
            <w:r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  <w:t>*</w:t>
            </w:r>
          </w:p>
        </w:tc>
        <w:tc>
          <w:tcPr>
            <w:tcW w:w="1472" w:type="pct"/>
            <w:vMerge/>
          </w:tcPr>
          <w:p w:rsidR="008156D0" w:rsidRPr="00ED3231" w:rsidRDefault="008156D0" w:rsidP="006B1F9B">
            <w:pPr>
              <w:rPr>
                <w:smallCaps w:val="0"/>
                <w:color w:val="000000"/>
                <w:sz w:val="20"/>
                <w:szCs w:val="20"/>
              </w:rPr>
            </w:pPr>
          </w:p>
        </w:tc>
      </w:tr>
      <w:tr w:rsidR="008156D0" w:rsidRPr="00ED3231">
        <w:trPr>
          <w:trHeight w:val="266"/>
        </w:trPr>
        <w:tc>
          <w:tcPr>
            <w:tcW w:w="240" w:type="pct"/>
          </w:tcPr>
          <w:p w:rsidR="008156D0" w:rsidRPr="00ED3231" w:rsidRDefault="008156D0" w:rsidP="006B1F9B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smallCaps w:val="0"/>
                <w:color w:val="000000"/>
                <w:sz w:val="20"/>
                <w:szCs w:val="20"/>
              </w:rPr>
              <w:t>1.</w:t>
            </w:r>
          </w:p>
        </w:tc>
        <w:tc>
          <w:tcPr>
            <w:tcW w:w="1502" w:type="pct"/>
          </w:tcPr>
          <w:p w:rsidR="008156D0" w:rsidRPr="00ED3231" w:rsidRDefault="008156D0" w:rsidP="00A6570F">
            <w:pPr>
              <w:rPr>
                <w:smallCaps w:val="0"/>
                <w:sz w:val="20"/>
                <w:szCs w:val="20"/>
              </w:rPr>
            </w:pPr>
            <w:r w:rsidRPr="00ED3231">
              <w:rPr>
                <w:smallCaps w:val="0"/>
                <w:sz w:val="20"/>
                <w:szCs w:val="20"/>
              </w:rPr>
              <w:t>Общие сведения о городских улицах и дорогах</w:t>
            </w:r>
          </w:p>
        </w:tc>
        <w:tc>
          <w:tcPr>
            <w:tcW w:w="243" w:type="pct"/>
            <w:vMerge w:val="restart"/>
            <w:textDirection w:val="btLr"/>
          </w:tcPr>
          <w:p w:rsidR="008156D0" w:rsidRPr="00ED3231" w:rsidRDefault="008156D0" w:rsidP="006B1F9B">
            <w:pPr>
              <w:ind w:left="113" w:right="113"/>
              <w:jc w:val="center"/>
              <w:rPr>
                <w:i/>
                <w:iCs/>
                <w:smallCaps w:val="0"/>
                <w:sz w:val="20"/>
                <w:szCs w:val="20"/>
              </w:rPr>
            </w:pPr>
            <w:r>
              <w:rPr>
                <w:i/>
                <w:iCs/>
                <w:smallCaps w:val="0"/>
                <w:sz w:val="20"/>
                <w:szCs w:val="20"/>
              </w:rPr>
              <w:t>5</w:t>
            </w:r>
            <w:r w:rsidRPr="00ED3231">
              <w:rPr>
                <w:i/>
                <w:iCs/>
                <w:smallCaps w:val="0"/>
                <w:sz w:val="20"/>
                <w:szCs w:val="20"/>
              </w:rPr>
              <w:t xml:space="preserve"> семестр</w:t>
            </w:r>
          </w:p>
        </w:tc>
        <w:tc>
          <w:tcPr>
            <w:tcW w:w="647" w:type="pct"/>
          </w:tcPr>
          <w:p w:rsidR="008156D0" w:rsidRPr="00ED3231" w:rsidRDefault="008156D0" w:rsidP="006B1F9B">
            <w:pPr>
              <w:jc w:val="center"/>
              <w:rPr>
                <w:i/>
                <w:iCs/>
                <w:smallCaps w:val="0"/>
                <w:sz w:val="20"/>
                <w:szCs w:val="20"/>
              </w:rPr>
            </w:pPr>
          </w:p>
        </w:tc>
        <w:tc>
          <w:tcPr>
            <w:tcW w:w="221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  <w:r>
              <w:rPr>
                <w:smallCaps w:val="0"/>
                <w:sz w:val="20"/>
                <w:szCs w:val="20"/>
              </w:rPr>
              <w:t>2</w:t>
            </w:r>
          </w:p>
        </w:tc>
        <w:tc>
          <w:tcPr>
            <w:tcW w:w="221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  <w:r>
              <w:rPr>
                <w:smallCaps w:val="0"/>
                <w:sz w:val="20"/>
                <w:szCs w:val="20"/>
              </w:rPr>
              <w:t>1</w:t>
            </w:r>
          </w:p>
        </w:tc>
        <w:tc>
          <w:tcPr>
            <w:tcW w:w="196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</w:p>
        </w:tc>
        <w:tc>
          <w:tcPr>
            <w:tcW w:w="258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  <w:r>
              <w:rPr>
                <w:smallCaps w:val="0"/>
                <w:sz w:val="20"/>
                <w:szCs w:val="20"/>
              </w:rPr>
              <w:t>10</w:t>
            </w:r>
          </w:p>
        </w:tc>
        <w:tc>
          <w:tcPr>
            <w:tcW w:w="1472" w:type="pct"/>
          </w:tcPr>
          <w:p w:rsidR="008156D0" w:rsidRPr="00ED3231" w:rsidRDefault="008156D0" w:rsidP="00ED3231">
            <w:pPr>
              <w:jc w:val="both"/>
              <w:rPr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smallCaps w:val="0"/>
                <w:color w:val="000000"/>
                <w:sz w:val="20"/>
                <w:szCs w:val="20"/>
              </w:rPr>
              <w:t>Работа на практических занятиях: текущий контроль выполнения заданий</w:t>
            </w:r>
          </w:p>
        </w:tc>
      </w:tr>
      <w:tr w:rsidR="008156D0" w:rsidRPr="00ED3231">
        <w:tc>
          <w:tcPr>
            <w:tcW w:w="240" w:type="pct"/>
          </w:tcPr>
          <w:p w:rsidR="008156D0" w:rsidRPr="00ED3231" w:rsidRDefault="008156D0" w:rsidP="006B1F9B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smallCaps w:val="0"/>
                <w:color w:val="000000"/>
                <w:sz w:val="20"/>
                <w:szCs w:val="20"/>
              </w:rPr>
              <w:t>2.</w:t>
            </w:r>
          </w:p>
        </w:tc>
        <w:tc>
          <w:tcPr>
            <w:tcW w:w="1502" w:type="pct"/>
          </w:tcPr>
          <w:p w:rsidR="008156D0" w:rsidRPr="00ED3231" w:rsidRDefault="008156D0" w:rsidP="00A6570F">
            <w:pPr>
              <w:rPr>
                <w:smallCaps w:val="0"/>
                <w:sz w:val="20"/>
                <w:szCs w:val="20"/>
              </w:rPr>
            </w:pPr>
            <w:r w:rsidRPr="00ED3231">
              <w:rPr>
                <w:smallCaps w:val="0"/>
                <w:sz w:val="20"/>
                <w:szCs w:val="20"/>
              </w:rPr>
              <w:t>Проектирование улиц и дорог</w:t>
            </w:r>
          </w:p>
          <w:p w:rsidR="008156D0" w:rsidRPr="00ED3231" w:rsidRDefault="008156D0" w:rsidP="00A6570F">
            <w:pPr>
              <w:rPr>
                <w:smallCaps w:val="0"/>
                <w:sz w:val="20"/>
                <w:szCs w:val="20"/>
              </w:rPr>
            </w:pPr>
          </w:p>
          <w:p w:rsidR="008156D0" w:rsidRPr="00ED3231" w:rsidRDefault="008156D0" w:rsidP="00A6570F">
            <w:pPr>
              <w:rPr>
                <w:smallCaps w:val="0"/>
                <w:sz w:val="20"/>
                <w:szCs w:val="20"/>
              </w:rPr>
            </w:pPr>
          </w:p>
        </w:tc>
        <w:tc>
          <w:tcPr>
            <w:tcW w:w="243" w:type="pct"/>
            <w:vMerge/>
          </w:tcPr>
          <w:p w:rsidR="008156D0" w:rsidRPr="00ED3231" w:rsidRDefault="008156D0" w:rsidP="006B1F9B">
            <w:pPr>
              <w:jc w:val="center"/>
              <w:rPr>
                <w:i/>
                <w:iCs/>
                <w:smallCaps w:val="0"/>
                <w:color w:val="FF0000"/>
                <w:sz w:val="20"/>
                <w:szCs w:val="20"/>
              </w:rPr>
            </w:pPr>
          </w:p>
        </w:tc>
        <w:tc>
          <w:tcPr>
            <w:tcW w:w="647" w:type="pct"/>
          </w:tcPr>
          <w:p w:rsidR="008156D0" w:rsidRPr="00ED3231" w:rsidRDefault="008156D0" w:rsidP="008E30CE">
            <w:pPr>
              <w:jc w:val="center"/>
              <w:rPr>
                <w:i/>
                <w:iCs/>
                <w:smallCaps w:val="0"/>
                <w:sz w:val="20"/>
                <w:szCs w:val="20"/>
              </w:rPr>
            </w:pPr>
          </w:p>
        </w:tc>
        <w:tc>
          <w:tcPr>
            <w:tcW w:w="221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  <w:r>
              <w:rPr>
                <w:smallCaps w:val="0"/>
                <w:sz w:val="20"/>
                <w:szCs w:val="20"/>
              </w:rPr>
              <w:t>4</w:t>
            </w:r>
          </w:p>
        </w:tc>
        <w:tc>
          <w:tcPr>
            <w:tcW w:w="221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  <w:r>
              <w:rPr>
                <w:smallCaps w:val="0"/>
                <w:sz w:val="20"/>
                <w:szCs w:val="20"/>
              </w:rPr>
              <w:t>1</w:t>
            </w:r>
          </w:p>
        </w:tc>
        <w:tc>
          <w:tcPr>
            <w:tcW w:w="196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</w:p>
        </w:tc>
        <w:tc>
          <w:tcPr>
            <w:tcW w:w="258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  <w:r>
              <w:rPr>
                <w:smallCaps w:val="0"/>
                <w:sz w:val="20"/>
                <w:szCs w:val="20"/>
              </w:rPr>
              <w:t>46</w:t>
            </w:r>
          </w:p>
        </w:tc>
        <w:tc>
          <w:tcPr>
            <w:tcW w:w="1472" w:type="pct"/>
          </w:tcPr>
          <w:p w:rsidR="008156D0" w:rsidRPr="00ED3231" w:rsidRDefault="008156D0" w:rsidP="00ED3231">
            <w:pPr>
              <w:jc w:val="both"/>
              <w:rPr>
                <w:smallCaps w:val="0"/>
                <w:sz w:val="20"/>
                <w:szCs w:val="20"/>
              </w:rPr>
            </w:pPr>
            <w:r w:rsidRPr="00ED3231">
              <w:rPr>
                <w:smallCaps w:val="0"/>
                <w:color w:val="000000"/>
                <w:sz w:val="20"/>
                <w:szCs w:val="20"/>
              </w:rPr>
              <w:t>Работа на практических занятиях: текущий контроль выполнения заданий</w:t>
            </w:r>
            <w:r w:rsidRPr="00ED3231">
              <w:rPr>
                <w:smallCaps w:val="0"/>
                <w:sz w:val="20"/>
                <w:szCs w:val="20"/>
              </w:rPr>
              <w:t xml:space="preserve"> </w:t>
            </w:r>
          </w:p>
        </w:tc>
      </w:tr>
      <w:tr w:rsidR="008156D0" w:rsidRPr="00ED3231">
        <w:tc>
          <w:tcPr>
            <w:tcW w:w="240" w:type="pct"/>
          </w:tcPr>
          <w:p w:rsidR="008156D0" w:rsidRPr="00ED3231" w:rsidRDefault="008156D0" w:rsidP="006B1F9B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1502" w:type="pct"/>
          </w:tcPr>
          <w:p w:rsidR="008156D0" w:rsidRPr="00ED3231" w:rsidRDefault="008156D0" w:rsidP="006B1F9B">
            <w:pPr>
              <w:jc w:val="both"/>
              <w:rPr>
                <w:smallCaps w:val="0"/>
                <w:color w:val="000000"/>
                <w:sz w:val="20"/>
                <w:szCs w:val="20"/>
              </w:rPr>
            </w:pPr>
            <w:r>
              <w:rPr>
                <w:smallCaps w:val="0"/>
                <w:color w:val="000000"/>
                <w:sz w:val="20"/>
                <w:szCs w:val="20"/>
              </w:rPr>
              <w:t>К</w:t>
            </w:r>
            <w:r w:rsidRPr="00ED3231">
              <w:rPr>
                <w:smallCaps w:val="0"/>
                <w:color w:val="000000"/>
                <w:sz w:val="20"/>
                <w:szCs w:val="20"/>
              </w:rPr>
              <w:t>онтроль самостоятельной работы</w:t>
            </w:r>
          </w:p>
        </w:tc>
        <w:tc>
          <w:tcPr>
            <w:tcW w:w="243" w:type="pct"/>
            <w:vMerge/>
          </w:tcPr>
          <w:p w:rsidR="008156D0" w:rsidRPr="00ED3231" w:rsidRDefault="008156D0" w:rsidP="006B1F9B">
            <w:pPr>
              <w:jc w:val="center"/>
              <w:rPr>
                <w:i/>
                <w:iCs/>
                <w:smallCaps w:val="0"/>
                <w:color w:val="FF0000"/>
                <w:sz w:val="20"/>
                <w:szCs w:val="20"/>
              </w:rPr>
            </w:pPr>
          </w:p>
        </w:tc>
        <w:tc>
          <w:tcPr>
            <w:tcW w:w="647" w:type="pct"/>
          </w:tcPr>
          <w:p w:rsidR="008156D0" w:rsidRPr="0058671E" w:rsidRDefault="008156D0" w:rsidP="006B1F9B">
            <w:pPr>
              <w:jc w:val="center"/>
              <w:rPr>
                <w:smallCaps w:val="0"/>
                <w:sz w:val="20"/>
                <w:szCs w:val="20"/>
              </w:rPr>
            </w:pPr>
          </w:p>
        </w:tc>
        <w:tc>
          <w:tcPr>
            <w:tcW w:w="221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</w:p>
        </w:tc>
        <w:tc>
          <w:tcPr>
            <w:tcW w:w="221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  <w:r w:rsidRPr="00ED3231">
              <w:rPr>
                <w:smallCaps w:val="0"/>
                <w:sz w:val="20"/>
                <w:szCs w:val="20"/>
              </w:rPr>
              <w:t>2</w:t>
            </w:r>
          </w:p>
        </w:tc>
        <w:tc>
          <w:tcPr>
            <w:tcW w:w="196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</w:p>
        </w:tc>
        <w:tc>
          <w:tcPr>
            <w:tcW w:w="258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</w:p>
        </w:tc>
        <w:tc>
          <w:tcPr>
            <w:tcW w:w="1472" w:type="pct"/>
          </w:tcPr>
          <w:p w:rsidR="008156D0" w:rsidRPr="00ED3231" w:rsidRDefault="008156D0" w:rsidP="00ED3231">
            <w:pPr>
              <w:jc w:val="both"/>
              <w:rPr>
                <w:smallCaps w:val="0"/>
                <w:sz w:val="20"/>
                <w:szCs w:val="20"/>
              </w:rPr>
            </w:pPr>
            <w:r w:rsidRPr="00ED3231">
              <w:rPr>
                <w:smallCaps w:val="0"/>
                <w:sz w:val="20"/>
                <w:szCs w:val="20"/>
              </w:rPr>
              <w:t>Устный опрос</w:t>
            </w:r>
          </w:p>
        </w:tc>
      </w:tr>
      <w:tr w:rsidR="008156D0" w:rsidRPr="00ED3231">
        <w:tc>
          <w:tcPr>
            <w:tcW w:w="240" w:type="pct"/>
          </w:tcPr>
          <w:p w:rsidR="008156D0" w:rsidRPr="00ED3231" w:rsidRDefault="008156D0" w:rsidP="006B1F9B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1502" w:type="pct"/>
          </w:tcPr>
          <w:p w:rsidR="008156D0" w:rsidRDefault="008156D0" w:rsidP="006B1F9B">
            <w:pPr>
              <w:jc w:val="both"/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243" w:type="pct"/>
            <w:vMerge/>
          </w:tcPr>
          <w:p w:rsidR="008156D0" w:rsidRPr="00ED3231" w:rsidRDefault="008156D0" w:rsidP="006B1F9B">
            <w:pPr>
              <w:jc w:val="center"/>
              <w:rPr>
                <w:i/>
                <w:iCs/>
                <w:smallCaps w:val="0"/>
                <w:color w:val="FF0000"/>
                <w:sz w:val="20"/>
                <w:szCs w:val="20"/>
              </w:rPr>
            </w:pPr>
          </w:p>
        </w:tc>
        <w:tc>
          <w:tcPr>
            <w:tcW w:w="647" w:type="pct"/>
          </w:tcPr>
          <w:p w:rsidR="008156D0" w:rsidRPr="0058671E" w:rsidRDefault="008156D0" w:rsidP="006B1F9B">
            <w:pPr>
              <w:jc w:val="center"/>
              <w:rPr>
                <w:smallCaps w:val="0"/>
                <w:sz w:val="20"/>
                <w:szCs w:val="20"/>
              </w:rPr>
            </w:pPr>
          </w:p>
        </w:tc>
        <w:tc>
          <w:tcPr>
            <w:tcW w:w="221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</w:p>
        </w:tc>
        <w:tc>
          <w:tcPr>
            <w:tcW w:w="221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</w:p>
        </w:tc>
        <w:tc>
          <w:tcPr>
            <w:tcW w:w="196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</w:p>
        </w:tc>
        <w:tc>
          <w:tcPr>
            <w:tcW w:w="258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  <w:r>
              <w:rPr>
                <w:smallCaps w:val="0"/>
                <w:sz w:val="20"/>
                <w:szCs w:val="20"/>
              </w:rPr>
              <w:t>4</w:t>
            </w:r>
          </w:p>
        </w:tc>
        <w:tc>
          <w:tcPr>
            <w:tcW w:w="1472" w:type="pct"/>
          </w:tcPr>
          <w:p w:rsidR="008156D0" w:rsidRPr="00ED3231" w:rsidRDefault="008156D0" w:rsidP="00ED3231">
            <w:pPr>
              <w:jc w:val="both"/>
              <w:rPr>
                <w:smallCaps w:val="0"/>
                <w:sz w:val="20"/>
                <w:szCs w:val="20"/>
              </w:rPr>
            </w:pPr>
            <w:r>
              <w:rPr>
                <w:smallCaps w:val="0"/>
                <w:sz w:val="20"/>
                <w:szCs w:val="20"/>
              </w:rPr>
              <w:t>Контрольная работа</w:t>
            </w:r>
          </w:p>
        </w:tc>
      </w:tr>
      <w:tr w:rsidR="008156D0" w:rsidRPr="00ED3231">
        <w:tc>
          <w:tcPr>
            <w:tcW w:w="240" w:type="pct"/>
          </w:tcPr>
          <w:p w:rsidR="008156D0" w:rsidRPr="00ED3231" w:rsidRDefault="008156D0" w:rsidP="0027575F">
            <w:pPr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1502" w:type="pct"/>
          </w:tcPr>
          <w:p w:rsidR="008156D0" w:rsidRPr="00ED3231" w:rsidRDefault="008156D0" w:rsidP="006B1F9B">
            <w:pPr>
              <w:rPr>
                <w:smallCaps w:val="0"/>
                <w:sz w:val="20"/>
                <w:szCs w:val="20"/>
              </w:rPr>
            </w:pPr>
          </w:p>
        </w:tc>
        <w:tc>
          <w:tcPr>
            <w:tcW w:w="243" w:type="pct"/>
            <w:vMerge/>
          </w:tcPr>
          <w:p w:rsidR="008156D0" w:rsidRPr="00ED3231" w:rsidRDefault="008156D0" w:rsidP="006B1F9B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647" w:type="pct"/>
          </w:tcPr>
          <w:p w:rsidR="008156D0" w:rsidRPr="0058671E" w:rsidRDefault="008156D0" w:rsidP="006B1F9B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221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</w:p>
        </w:tc>
        <w:tc>
          <w:tcPr>
            <w:tcW w:w="221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</w:p>
        </w:tc>
        <w:tc>
          <w:tcPr>
            <w:tcW w:w="196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</w:p>
        </w:tc>
        <w:tc>
          <w:tcPr>
            <w:tcW w:w="258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  <w:r w:rsidRPr="00ED3231">
              <w:rPr>
                <w:smallCaps w:val="0"/>
                <w:sz w:val="20"/>
                <w:szCs w:val="20"/>
              </w:rPr>
              <w:t>2</w:t>
            </w:r>
          </w:p>
        </w:tc>
        <w:tc>
          <w:tcPr>
            <w:tcW w:w="1472" w:type="pct"/>
          </w:tcPr>
          <w:p w:rsidR="008156D0" w:rsidRPr="00ED3231" w:rsidRDefault="008156D0" w:rsidP="00ED3231">
            <w:pPr>
              <w:jc w:val="both"/>
              <w:rPr>
                <w:smallCaps w:val="0"/>
                <w:sz w:val="20"/>
                <w:szCs w:val="20"/>
              </w:rPr>
            </w:pPr>
            <w:r w:rsidRPr="00ED3231">
              <w:rPr>
                <w:smallCaps w:val="0"/>
                <w:sz w:val="20"/>
                <w:szCs w:val="20"/>
              </w:rPr>
              <w:t>Зачет</w:t>
            </w:r>
          </w:p>
        </w:tc>
      </w:tr>
      <w:tr w:rsidR="008156D0" w:rsidRPr="00ED3231">
        <w:tc>
          <w:tcPr>
            <w:tcW w:w="240" w:type="pct"/>
          </w:tcPr>
          <w:p w:rsidR="008156D0" w:rsidRPr="00ED3231" w:rsidRDefault="008156D0" w:rsidP="006B1F9B">
            <w:pPr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1502" w:type="pct"/>
          </w:tcPr>
          <w:p w:rsidR="008156D0" w:rsidRPr="00ED3231" w:rsidRDefault="008156D0" w:rsidP="00B163EB">
            <w:pPr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b/>
                <w:bCs/>
                <w:smallCaps w:val="0"/>
                <w:color w:val="000000"/>
                <w:sz w:val="20"/>
                <w:szCs w:val="20"/>
              </w:rPr>
              <w:t xml:space="preserve">Всего </w:t>
            </w:r>
            <w:r>
              <w:rPr>
                <w:b/>
                <w:bCs/>
                <w:smallCaps w:val="0"/>
                <w:color w:val="000000"/>
                <w:sz w:val="20"/>
                <w:szCs w:val="20"/>
              </w:rPr>
              <w:t>5</w:t>
            </w:r>
            <w:r w:rsidRPr="00ED3231">
              <w:rPr>
                <w:b/>
                <w:bCs/>
                <w:smallCaps w:val="0"/>
                <w:color w:val="000000"/>
                <w:sz w:val="20"/>
                <w:szCs w:val="20"/>
              </w:rPr>
              <w:t xml:space="preserve"> семестр</w:t>
            </w:r>
          </w:p>
        </w:tc>
        <w:tc>
          <w:tcPr>
            <w:tcW w:w="890" w:type="pct"/>
            <w:gridSpan w:val="2"/>
          </w:tcPr>
          <w:p w:rsidR="008156D0" w:rsidRPr="00ED3231" w:rsidRDefault="008156D0" w:rsidP="006B1F9B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>
              <w:rPr>
                <w:b/>
                <w:bCs/>
                <w:smallCaps w:val="0"/>
                <w:color w:val="000000"/>
                <w:sz w:val="20"/>
                <w:szCs w:val="20"/>
              </w:rPr>
              <w:t>72</w:t>
            </w:r>
          </w:p>
        </w:tc>
        <w:tc>
          <w:tcPr>
            <w:tcW w:w="221" w:type="pct"/>
          </w:tcPr>
          <w:p w:rsidR="008156D0" w:rsidRPr="00ED3231" w:rsidRDefault="008156D0" w:rsidP="00D1348E">
            <w:pPr>
              <w:jc w:val="center"/>
              <w:rPr>
                <w:b/>
                <w:bCs/>
                <w:smallCaps w:val="0"/>
                <w:sz w:val="20"/>
                <w:szCs w:val="20"/>
              </w:rPr>
            </w:pPr>
            <w:r>
              <w:rPr>
                <w:b/>
                <w:bCs/>
                <w:smallCaps w:val="0"/>
                <w:sz w:val="20"/>
                <w:szCs w:val="20"/>
              </w:rPr>
              <w:t>6</w:t>
            </w:r>
          </w:p>
        </w:tc>
        <w:tc>
          <w:tcPr>
            <w:tcW w:w="221" w:type="pct"/>
          </w:tcPr>
          <w:p w:rsidR="008156D0" w:rsidRPr="00ED3231" w:rsidRDefault="008156D0" w:rsidP="00D1348E">
            <w:pPr>
              <w:jc w:val="center"/>
              <w:rPr>
                <w:b/>
                <w:bCs/>
                <w:smallCaps w:val="0"/>
                <w:sz w:val="20"/>
                <w:szCs w:val="20"/>
              </w:rPr>
            </w:pPr>
            <w:r>
              <w:rPr>
                <w:b/>
                <w:bCs/>
                <w:smallCaps w:val="0"/>
                <w:sz w:val="20"/>
                <w:szCs w:val="20"/>
              </w:rPr>
              <w:t>4</w:t>
            </w:r>
          </w:p>
        </w:tc>
        <w:tc>
          <w:tcPr>
            <w:tcW w:w="196" w:type="pct"/>
          </w:tcPr>
          <w:p w:rsidR="008156D0" w:rsidRPr="00ED3231" w:rsidRDefault="008156D0" w:rsidP="00D1348E">
            <w:pPr>
              <w:jc w:val="center"/>
              <w:rPr>
                <w:b/>
                <w:bCs/>
                <w:smallCaps w:val="0"/>
                <w:sz w:val="20"/>
                <w:szCs w:val="20"/>
              </w:rPr>
            </w:pPr>
            <w:r w:rsidRPr="00ED3231">
              <w:rPr>
                <w:b/>
                <w:bCs/>
                <w:smallCaps w:val="0"/>
                <w:sz w:val="20"/>
                <w:szCs w:val="20"/>
              </w:rPr>
              <w:t>-</w:t>
            </w:r>
          </w:p>
        </w:tc>
        <w:tc>
          <w:tcPr>
            <w:tcW w:w="258" w:type="pct"/>
          </w:tcPr>
          <w:p w:rsidR="008156D0" w:rsidRPr="00ED3231" w:rsidRDefault="008156D0" w:rsidP="00D1348E">
            <w:pPr>
              <w:jc w:val="center"/>
              <w:rPr>
                <w:b/>
                <w:bCs/>
                <w:smallCaps w:val="0"/>
                <w:sz w:val="20"/>
                <w:szCs w:val="20"/>
              </w:rPr>
            </w:pPr>
            <w:r>
              <w:rPr>
                <w:b/>
                <w:bCs/>
                <w:smallCaps w:val="0"/>
                <w:sz w:val="20"/>
                <w:szCs w:val="20"/>
              </w:rPr>
              <w:t>62</w:t>
            </w:r>
          </w:p>
        </w:tc>
        <w:tc>
          <w:tcPr>
            <w:tcW w:w="1472" w:type="pct"/>
          </w:tcPr>
          <w:p w:rsidR="008156D0" w:rsidRPr="00ED3231" w:rsidRDefault="008156D0" w:rsidP="00ED3231">
            <w:pPr>
              <w:jc w:val="both"/>
              <w:rPr>
                <w:smallCaps w:val="0"/>
                <w:color w:val="000000"/>
                <w:sz w:val="20"/>
                <w:szCs w:val="20"/>
              </w:rPr>
            </w:pPr>
          </w:p>
        </w:tc>
      </w:tr>
      <w:tr w:rsidR="008156D0" w:rsidRPr="00ED3231">
        <w:tc>
          <w:tcPr>
            <w:tcW w:w="240" w:type="pct"/>
          </w:tcPr>
          <w:p w:rsidR="008156D0" w:rsidRPr="00ED3231" w:rsidRDefault="008156D0" w:rsidP="00A6570F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smallCaps w:val="0"/>
                <w:color w:val="000000"/>
                <w:sz w:val="20"/>
                <w:szCs w:val="20"/>
              </w:rPr>
              <w:lastRenderedPageBreak/>
              <w:t>3.</w:t>
            </w:r>
          </w:p>
        </w:tc>
        <w:tc>
          <w:tcPr>
            <w:tcW w:w="1502" w:type="pct"/>
          </w:tcPr>
          <w:p w:rsidR="008156D0" w:rsidRPr="00ED3231" w:rsidRDefault="008156D0" w:rsidP="00A6570F">
            <w:pPr>
              <w:rPr>
                <w:smallCaps w:val="0"/>
                <w:sz w:val="20"/>
                <w:szCs w:val="20"/>
              </w:rPr>
            </w:pPr>
            <w:r w:rsidRPr="00ED3231">
              <w:rPr>
                <w:smallCaps w:val="0"/>
                <w:sz w:val="20"/>
                <w:szCs w:val="20"/>
              </w:rPr>
              <w:t>Строительство улиц и дорог</w:t>
            </w:r>
          </w:p>
        </w:tc>
        <w:tc>
          <w:tcPr>
            <w:tcW w:w="243" w:type="pct"/>
            <w:vMerge w:val="restart"/>
            <w:textDirection w:val="btLr"/>
            <w:vAlign w:val="bottom"/>
          </w:tcPr>
          <w:p w:rsidR="008156D0" w:rsidRPr="00ED3231" w:rsidRDefault="008156D0" w:rsidP="00D12CDE">
            <w:pPr>
              <w:ind w:left="113" w:right="113"/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>
              <w:rPr>
                <w:i/>
                <w:iCs/>
                <w:smallCaps w:val="0"/>
                <w:sz w:val="20"/>
                <w:szCs w:val="20"/>
              </w:rPr>
              <w:t>6</w:t>
            </w:r>
            <w:r w:rsidRPr="00ED3231">
              <w:rPr>
                <w:i/>
                <w:iCs/>
                <w:smallCaps w:val="0"/>
                <w:sz w:val="20"/>
                <w:szCs w:val="20"/>
              </w:rPr>
              <w:t xml:space="preserve"> семестр</w:t>
            </w:r>
          </w:p>
        </w:tc>
        <w:tc>
          <w:tcPr>
            <w:tcW w:w="647" w:type="pct"/>
          </w:tcPr>
          <w:p w:rsidR="008156D0" w:rsidRPr="00ED3231" w:rsidRDefault="008156D0" w:rsidP="00A6570F">
            <w:pPr>
              <w:jc w:val="center"/>
              <w:rPr>
                <w:i/>
                <w:iCs/>
                <w:smallCaps w:val="0"/>
                <w:sz w:val="20"/>
                <w:szCs w:val="20"/>
              </w:rPr>
            </w:pPr>
          </w:p>
        </w:tc>
        <w:tc>
          <w:tcPr>
            <w:tcW w:w="221" w:type="pct"/>
          </w:tcPr>
          <w:p w:rsidR="008156D0" w:rsidRPr="00ED3231" w:rsidRDefault="008156D0" w:rsidP="0058671E">
            <w:pPr>
              <w:jc w:val="center"/>
              <w:rPr>
                <w:smallCaps w:val="0"/>
                <w:sz w:val="20"/>
                <w:szCs w:val="20"/>
              </w:rPr>
            </w:pPr>
            <w:r>
              <w:rPr>
                <w:smallCaps w:val="0"/>
                <w:sz w:val="20"/>
                <w:szCs w:val="20"/>
              </w:rPr>
              <w:t>3</w:t>
            </w:r>
          </w:p>
        </w:tc>
        <w:tc>
          <w:tcPr>
            <w:tcW w:w="221" w:type="pct"/>
            <w:vMerge w:val="restart"/>
            <w:vAlign w:val="center"/>
          </w:tcPr>
          <w:p w:rsidR="008156D0" w:rsidRPr="00ED3231" w:rsidRDefault="008156D0" w:rsidP="00DE161F">
            <w:pPr>
              <w:jc w:val="center"/>
              <w:rPr>
                <w:smallCaps w:val="0"/>
                <w:sz w:val="20"/>
                <w:szCs w:val="20"/>
              </w:rPr>
            </w:pPr>
            <w:r>
              <w:rPr>
                <w:smallCaps w:val="0"/>
                <w:sz w:val="20"/>
                <w:szCs w:val="20"/>
              </w:rPr>
              <w:t>1</w:t>
            </w:r>
          </w:p>
        </w:tc>
        <w:tc>
          <w:tcPr>
            <w:tcW w:w="196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</w:p>
        </w:tc>
        <w:tc>
          <w:tcPr>
            <w:tcW w:w="258" w:type="pct"/>
          </w:tcPr>
          <w:p w:rsidR="008156D0" w:rsidRPr="00ED3231" w:rsidRDefault="008156D0" w:rsidP="0023657C">
            <w:pPr>
              <w:jc w:val="center"/>
              <w:rPr>
                <w:smallCaps w:val="0"/>
                <w:sz w:val="20"/>
                <w:szCs w:val="20"/>
              </w:rPr>
            </w:pPr>
            <w:r>
              <w:rPr>
                <w:smallCaps w:val="0"/>
                <w:sz w:val="20"/>
                <w:szCs w:val="20"/>
              </w:rPr>
              <w:t>86</w:t>
            </w:r>
          </w:p>
        </w:tc>
        <w:tc>
          <w:tcPr>
            <w:tcW w:w="1472" w:type="pct"/>
            <w:vMerge w:val="restart"/>
          </w:tcPr>
          <w:p w:rsidR="008156D0" w:rsidRPr="00ED3231" w:rsidRDefault="008156D0" w:rsidP="00F30AE6">
            <w:pPr>
              <w:jc w:val="both"/>
              <w:rPr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smallCaps w:val="0"/>
                <w:color w:val="000000"/>
                <w:sz w:val="20"/>
                <w:szCs w:val="20"/>
              </w:rPr>
              <w:t>Работа на практических занятиях: текущий контроль выполнения заданий</w:t>
            </w:r>
          </w:p>
        </w:tc>
      </w:tr>
      <w:tr w:rsidR="008156D0" w:rsidRPr="00ED3231">
        <w:tc>
          <w:tcPr>
            <w:tcW w:w="240" w:type="pct"/>
          </w:tcPr>
          <w:p w:rsidR="008156D0" w:rsidRPr="00ED3231" w:rsidRDefault="008156D0" w:rsidP="00A6570F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smallCaps w:val="0"/>
                <w:color w:val="000000"/>
                <w:sz w:val="20"/>
                <w:szCs w:val="20"/>
              </w:rPr>
              <w:t>4.</w:t>
            </w:r>
          </w:p>
        </w:tc>
        <w:tc>
          <w:tcPr>
            <w:tcW w:w="1502" w:type="pct"/>
          </w:tcPr>
          <w:p w:rsidR="008156D0" w:rsidRPr="00ED3231" w:rsidRDefault="008156D0" w:rsidP="00A6570F">
            <w:pPr>
              <w:rPr>
                <w:smallCaps w:val="0"/>
                <w:sz w:val="20"/>
                <w:szCs w:val="20"/>
              </w:rPr>
            </w:pPr>
            <w:r w:rsidRPr="00ED3231">
              <w:rPr>
                <w:smallCaps w:val="0"/>
                <w:sz w:val="20"/>
                <w:szCs w:val="20"/>
              </w:rPr>
              <w:t>Эксплуатация улиц и дорог</w:t>
            </w:r>
          </w:p>
          <w:p w:rsidR="008156D0" w:rsidRPr="00ED3231" w:rsidRDefault="008156D0" w:rsidP="00A6570F">
            <w:pPr>
              <w:rPr>
                <w:smallCaps w:val="0"/>
                <w:sz w:val="20"/>
                <w:szCs w:val="20"/>
              </w:rPr>
            </w:pPr>
          </w:p>
        </w:tc>
        <w:tc>
          <w:tcPr>
            <w:tcW w:w="243" w:type="pct"/>
            <w:vMerge/>
          </w:tcPr>
          <w:p w:rsidR="008156D0" w:rsidRPr="00ED3231" w:rsidRDefault="008156D0" w:rsidP="006B1F9B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647" w:type="pct"/>
          </w:tcPr>
          <w:p w:rsidR="008156D0" w:rsidRPr="00ED3231" w:rsidRDefault="008156D0" w:rsidP="00A6570F">
            <w:pPr>
              <w:jc w:val="center"/>
              <w:rPr>
                <w:i/>
                <w:iCs/>
                <w:smallCaps w:val="0"/>
                <w:sz w:val="20"/>
                <w:szCs w:val="20"/>
              </w:rPr>
            </w:pPr>
          </w:p>
        </w:tc>
        <w:tc>
          <w:tcPr>
            <w:tcW w:w="221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  <w:r>
              <w:rPr>
                <w:smallCaps w:val="0"/>
                <w:sz w:val="20"/>
                <w:szCs w:val="20"/>
              </w:rPr>
              <w:t>1</w:t>
            </w:r>
          </w:p>
        </w:tc>
        <w:tc>
          <w:tcPr>
            <w:tcW w:w="221" w:type="pct"/>
            <w:vMerge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</w:p>
        </w:tc>
        <w:tc>
          <w:tcPr>
            <w:tcW w:w="196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</w:p>
        </w:tc>
        <w:tc>
          <w:tcPr>
            <w:tcW w:w="258" w:type="pct"/>
          </w:tcPr>
          <w:p w:rsidR="008156D0" w:rsidRPr="00ED3231" w:rsidRDefault="008156D0" w:rsidP="0023657C">
            <w:pPr>
              <w:jc w:val="center"/>
              <w:rPr>
                <w:smallCaps w:val="0"/>
                <w:sz w:val="20"/>
                <w:szCs w:val="20"/>
              </w:rPr>
            </w:pPr>
            <w:r>
              <w:rPr>
                <w:smallCaps w:val="0"/>
                <w:sz w:val="20"/>
                <w:szCs w:val="20"/>
              </w:rPr>
              <w:t>46</w:t>
            </w:r>
          </w:p>
        </w:tc>
        <w:tc>
          <w:tcPr>
            <w:tcW w:w="1472" w:type="pct"/>
            <w:vMerge/>
          </w:tcPr>
          <w:p w:rsidR="008156D0" w:rsidRPr="00ED3231" w:rsidRDefault="008156D0" w:rsidP="00F30AE6">
            <w:pPr>
              <w:jc w:val="both"/>
              <w:rPr>
                <w:smallCaps w:val="0"/>
                <w:color w:val="000000"/>
                <w:sz w:val="20"/>
                <w:szCs w:val="20"/>
              </w:rPr>
            </w:pPr>
          </w:p>
        </w:tc>
      </w:tr>
      <w:tr w:rsidR="008156D0" w:rsidRPr="00ED3231">
        <w:tc>
          <w:tcPr>
            <w:tcW w:w="240" w:type="pct"/>
          </w:tcPr>
          <w:p w:rsidR="008156D0" w:rsidRPr="00ED3231" w:rsidRDefault="008156D0" w:rsidP="006B1F9B">
            <w:pPr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1502" w:type="pct"/>
          </w:tcPr>
          <w:p w:rsidR="008156D0" w:rsidRPr="00ED3231" w:rsidRDefault="008156D0" w:rsidP="006B1F9B">
            <w:pPr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>
              <w:rPr>
                <w:smallCaps w:val="0"/>
                <w:color w:val="000000"/>
                <w:sz w:val="20"/>
                <w:szCs w:val="20"/>
              </w:rPr>
              <w:t>К</w:t>
            </w:r>
            <w:r w:rsidRPr="00ED3231">
              <w:rPr>
                <w:smallCaps w:val="0"/>
                <w:color w:val="000000"/>
                <w:sz w:val="20"/>
                <w:szCs w:val="20"/>
              </w:rPr>
              <w:t>онтроль самостоятельной работы</w:t>
            </w:r>
          </w:p>
        </w:tc>
        <w:tc>
          <w:tcPr>
            <w:tcW w:w="243" w:type="pct"/>
            <w:vMerge/>
          </w:tcPr>
          <w:p w:rsidR="008156D0" w:rsidRPr="00ED3231" w:rsidRDefault="008156D0" w:rsidP="006B1F9B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647" w:type="pct"/>
          </w:tcPr>
          <w:p w:rsidR="008156D0" w:rsidRPr="0058671E" w:rsidRDefault="008156D0" w:rsidP="006B1F9B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221" w:type="pct"/>
          </w:tcPr>
          <w:p w:rsidR="008156D0" w:rsidRPr="00ED3231" w:rsidRDefault="008156D0" w:rsidP="00D1348E">
            <w:pPr>
              <w:jc w:val="center"/>
              <w:rPr>
                <w:b/>
                <w:bCs/>
                <w:smallCaps w:val="0"/>
                <w:sz w:val="20"/>
                <w:szCs w:val="20"/>
              </w:rPr>
            </w:pPr>
          </w:p>
        </w:tc>
        <w:tc>
          <w:tcPr>
            <w:tcW w:w="221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  <w:r>
              <w:rPr>
                <w:smallCaps w:val="0"/>
                <w:sz w:val="20"/>
                <w:szCs w:val="20"/>
              </w:rPr>
              <w:t>1</w:t>
            </w:r>
          </w:p>
        </w:tc>
        <w:tc>
          <w:tcPr>
            <w:tcW w:w="196" w:type="pct"/>
          </w:tcPr>
          <w:p w:rsidR="008156D0" w:rsidRPr="00ED3231" w:rsidRDefault="008156D0" w:rsidP="00D1348E">
            <w:pPr>
              <w:jc w:val="center"/>
              <w:rPr>
                <w:b/>
                <w:bCs/>
                <w:smallCaps w:val="0"/>
                <w:sz w:val="20"/>
                <w:szCs w:val="20"/>
              </w:rPr>
            </w:pPr>
          </w:p>
        </w:tc>
        <w:tc>
          <w:tcPr>
            <w:tcW w:w="258" w:type="pct"/>
          </w:tcPr>
          <w:p w:rsidR="008156D0" w:rsidRPr="00ED3231" w:rsidRDefault="008156D0" w:rsidP="00D1348E">
            <w:pPr>
              <w:jc w:val="center"/>
              <w:rPr>
                <w:b/>
                <w:bCs/>
                <w:smallCaps w:val="0"/>
                <w:sz w:val="20"/>
                <w:szCs w:val="20"/>
              </w:rPr>
            </w:pPr>
          </w:p>
        </w:tc>
        <w:tc>
          <w:tcPr>
            <w:tcW w:w="1472" w:type="pct"/>
          </w:tcPr>
          <w:p w:rsidR="008156D0" w:rsidRPr="00ED3231" w:rsidRDefault="008156D0" w:rsidP="00F30AE6">
            <w:pPr>
              <w:jc w:val="both"/>
              <w:rPr>
                <w:smallCaps w:val="0"/>
                <w:sz w:val="20"/>
                <w:szCs w:val="20"/>
              </w:rPr>
            </w:pPr>
            <w:r w:rsidRPr="00ED3231">
              <w:rPr>
                <w:smallCaps w:val="0"/>
                <w:sz w:val="20"/>
                <w:szCs w:val="20"/>
              </w:rPr>
              <w:t>Устный опрос</w:t>
            </w:r>
          </w:p>
        </w:tc>
      </w:tr>
      <w:tr w:rsidR="008156D0" w:rsidRPr="00ED3231">
        <w:tc>
          <w:tcPr>
            <w:tcW w:w="240" w:type="pct"/>
          </w:tcPr>
          <w:p w:rsidR="008156D0" w:rsidRPr="00ED3231" w:rsidRDefault="008156D0" w:rsidP="006B1F9B">
            <w:pPr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1502" w:type="pct"/>
          </w:tcPr>
          <w:p w:rsidR="008156D0" w:rsidRDefault="008156D0" w:rsidP="006B1F9B">
            <w:pPr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243" w:type="pct"/>
            <w:vMerge/>
          </w:tcPr>
          <w:p w:rsidR="008156D0" w:rsidRPr="00ED3231" w:rsidRDefault="008156D0" w:rsidP="006B1F9B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647" w:type="pct"/>
          </w:tcPr>
          <w:p w:rsidR="008156D0" w:rsidRPr="0058671E" w:rsidRDefault="008156D0" w:rsidP="006B1F9B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221" w:type="pct"/>
          </w:tcPr>
          <w:p w:rsidR="008156D0" w:rsidRPr="00ED3231" w:rsidRDefault="008156D0" w:rsidP="00D1348E">
            <w:pPr>
              <w:jc w:val="center"/>
              <w:rPr>
                <w:b/>
                <w:bCs/>
                <w:smallCaps w:val="0"/>
                <w:sz w:val="20"/>
                <w:szCs w:val="20"/>
              </w:rPr>
            </w:pPr>
          </w:p>
        </w:tc>
        <w:tc>
          <w:tcPr>
            <w:tcW w:w="221" w:type="pct"/>
          </w:tcPr>
          <w:p w:rsidR="008156D0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</w:p>
        </w:tc>
        <w:tc>
          <w:tcPr>
            <w:tcW w:w="196" w:type="pct"/>
          </w:tcPr>
          <w:p w:rsidR="008156D0" w:rsidRPr="00ED3231" w:rsidRDefault="008156D0" w:rsidP="00D1348E">
            <w:pPr>
              <w:jc w:val="center"/>
              <w:rPr>
                <w:b/>
                <w:bCs/>
                <w:smallCaps w:val="0"/>
                <w:sz w:val="20"/>
                <w:szCs w:val="20"/>
              </w:rPr>
            </w:pPr>
          </w:p>
        </w:tc>
        <w:tc>
          <w:tcPr>
            <w:tcW w:w="258" w:type="pct"/>
          </w:tcPr>
          <w:p w:rsidR="008156D0" w:rsidRPr="00ED3231" w:rsidRDefault="008156D0" w:rsidP="002D5EA2">
            <w:pPr>
              <w:jc w:val="center"/>
              <w:rPr>
                <w:smallCaps w:val="0"/>
                <w:sz w:val="20"/>
                <w:szCs w:val="20"/>
              </w:rPr>
            </w:pPr>
            <w:r>
              <w:rPr>
                <w:smallCaps w:val="0"/>
                <w:sz w:val="20"/>
                <w:szCs w:val="20"/>
              </w:rPr>
              <w:t>4</w:t>
            </w:r>
          </w:p>
        </w:tc>
        <w:tc>
          <w:tcPr>
            <w:tcW w:w="1472" w:type="pct"/>
          </w:tcPr>
          <w:p w:rsidR="008156D0" w:rsidRPr="00ED3231" w:rsidRDefault="008156D0" w:rsidP="002D5EA2">
            <w:pPr>
              <w:jc w:val="both"/>
              <w:rPr>
                <w:smallCaps w:val="0"/>
                <w:sz w:val="20"/>
                <w:szCs w:val="20"/>
              </w:rPr>
            </w:pPr>
            <w:r>
              <w:rPr>
                <w:smallCaps w:val="0"/>
                <w:sz w:val="20"/>
                <w:szCs w:val="20"/>
              </w:rPr>
              <w:t>Контрольная работа</w:t>
            </w:r>
          </w:p>
        </w:tc>
      </w:tr>
      <w:tr w:rsidR="008156D0" w:rsidRPr="00ED3231">
        <w:tc>
          <w:tcPr>
            <w:tcW w:w="240" w:type="pct"/>
          </w:tcPr>
          <w:p w:rsidR="008156D0" w:rsidRPr="00ED3231" w:rsidRDefault="008156D0" w:rsidP="006B1F9B">
            <w:pPr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1502" w:type="pct"/>
          </w:tcPr>
          <w:p w:rsidR="008156D0" w:rsidRPr="00ED3231" w:rsidRDefault="008156D0" w:rsidP="006B1F9B">
            <w:pPr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243" w:type="pct"/>
            <w:vMerge/>
          </w:tcPr>
          <w:p w:rsidR="008156D0" w:rsidRPr="00ED3231" w:rsidRDefault="008156D0" w:rsidP="006B1F9B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647" w:type="pct"/>
          </w:tcPr>
          <w:p w:rsidR="008156D0" w:rsidRPr="00ED3231" w:rsidRDefault="008156D0" w:rsidP="006B1F9B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221" w:type="pct"/>
          </w:tcPr>
          <w:p w:rsidR="008156D0" w:rsidRPr="00ED3231" w:rsidRDefault="008156D0" w:rsidP="00D1348E">
            <w:pPr>
              <w:jc w:val="center"/>
              <w:rPr>
                <w:b/>
                <w:bCs/>
                <w:smallCaps w:val="0"/>
                <w:sz w:val="20"/>
                <w:szCs w:val="20"/>
              </w:rPr>
            </w:pPr>
          </w:p>
        </w:tc>
        <w:tc>
          <w:tcPr>
            <w:tcW w:w="221" w:type="pct"/>
          </w:tcPr>
          <w:p w:rsidR="008156D0" w:rsidRPr="00ED3231" w:rsidRDefault="008156D0" w:rsidP="00D1348E">
            <w:pPr>
              <w:jc w:val="center"/>
              <w:rPr>
                <w:b/>
                <w:bCs/>
                <w:smallCaps w:val="0"/>
                <w:sz w:val="20"/>
                <w:szCs w:val="20"/>
              </w:rPr>
            </w:pPr>
          </w:p>
        </w:tc>
        <w:tc>
          <w:tcPr>
            <w:tcW w:w="196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</w:p>
        </w:tc>
        <w:tc>
          <w:tcPr>
            <w:tcW w:w="258" w:type="pct"/>
          </w:tcPr>
          <w:p w:rsidR="008156D0" w:rsidRPr="00ED3231" w:rsidRDefault="008156D0" w:rsidP="00D1348E">
            <w:pPr>
              <w:jc w:val="center"/>
              <w:rPr>
                <w:smallCaps w:val="0"/>
                <w:sz w:val="20"/>
                <w:szCs w:val="20"/>
              </w:rPr>
            </w:pPr>
            <w:r w:rsidRPr="00ED3231">
              <w:rPr>
                <w:smallCaps w:val="0"/>
                <w:sz w:val="20"/>
                <w:szCs w:val="20"/>
              </w:rPr>
              <w:t>2</w:t>
            </w:r>
          </w:p>
        </w:tc>
        <w:tc>
          <w:tcPr>
            <w:tcW w:w="1472" w:type="pct"/>
          </w:tcPr>
          <w:p w:rsidR="008156D0" w:rsidRPr="00ED3231" w:rsidRDefault="008156D0" w:rsidP="006B1F9B">
            <w:pPr>
              <w:rPr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smallCaps w:val="0"/>
                <w:color w:val="000000"/>
                <w:sz w:val="20"/>
                <w:szCs w:val="20"/>
              </w:rPr>
              <w:t>Зачет</w:t>
            </w:r>
          </w:p>
        </w:tc>
      </w:tr>
      <w:tr w:rsidR="008156D0" w:rsidRPr="00ED3231">
        <w:tc>
          <w:tcPr>
            <w:tcW w:w="240" w:type="pct"/>
          </w:tcPr>
          <w:p w:rsidR="008156D0" w:rsidRPr="00ED3231" w:rsidRDefault="008156D0" w:rsidP="006B1F9B">
            <w:pPr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1502" w:type="pct"/>
          </w:tcPr>
          <w:p w:rsidR="008156D0" w:rsidRPr="00ED3231" w:rsidRDefault="008156D0" w:rsidP="00B163EB">
            <w:pPr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b/>
                <w:bCs/>
                <w:smallCaps w:val="0"/>
                <w:color w:val="000000"/>
                <w:sz w:val="20"/>
                <w:szCs w:val="20"/>
              </w:rPr>
              <w:t xml:space="preserve">Всего </w:t>
            </w:r>
            <w:r>
              <w:rPr>
                <w:b/>
                <w:bCs/>
                <w:smallCaps w:val="0"/>
                <w:color w:val="000000"/>
                <w:sz w:val="20"/>
                <w:szCs w:val="20"/>
              </w:rPr>
              <w:t>6</w:t>
            </w:r>
            <w:r w:rsidRPr="00ED3231">
              <w:rPr>
                <w:b/>
                <w:bCs/>
                <w:smallCaps w:val="0"/>
                <w:color w:val="000000"/>
                <w:sz w:val="20"/>
                <w:szCs w:val="20"/>
              </w:rPr>
              <w:t xml:space="preserve"> семестр</w:t>
            </w:r>
          </w:p>
        </w:tc>
        <w:tc>
          <w:tcPr>
            <w:tcW w:w="890" w:type="pct"/>
            <w:gridSpan w:val="2"/>
          </w:tcPr>
          <w:p w:rsidR="008156D0" w:rsidRPr="00ED3231" w:rsidRDefault="008156D0" w:rsidP="00B163EB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b/>
                <w:bCs/>
                <w:smallCaps w:val="0"/>
                <w:color w:val="000000"/>
                <w:sz w:val="20"/>
                <w:szCs w:val="20"/>
              </w:rPr>
              <w:t>1</w:t>
            </w:r>
            <w:r>
              <w:rPr>
                <w:b/>
                <w:bCs/>
                <w:smallCaps w:val="0"/>
                <w:color w:val="000000"/>
                <w:sz w:val="20"/>
                <w:szCs w:val="20"/>
              </w:rPr>
              <w:t>44</w:t>
            </w:r>
          </w:p>
        </w:tc>
        <w:tc>
          <w:tcPr>
            <w:tcW w:w="221" w:type="pct"/>
          </w:tcPr>
          <w:p w:rsidR="008156D0" w:rsidRPr="00ED3231" w:rsidRDefault="008156D0" w:rsidP="006B1F9B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>
              <w:rPr>
                <w:b/>
                <w:bCs/>
                <w:smallCaps w:val="0"/>
                <w:color w:val="000000"/>
                <w:sz w:val="20"/>
                <w:szCs w:val="20"/>
              </w:rPr>
              <w:t>4</w:t>
            </w:r>
          </w:p>
        </w:tc>
        <w:tc>
          <w:tcPr>
            <w:tcW w:w="221" w:type="pct"/>
          </w:tcPr>
          <w:p w:rsidR="008156D0" w:rsidRPr="00ED3231" w:rsidRDefault="008156D0" w:rsidP="006B1F9B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>
              <w:rPr>
                <w:b/>
                <w:bCs/>
                <w:smallCaps w:val="0"/>
                <w:color w:val="000000"/>
                <w:sz w:val="20"/>
                <w:szCs w:val="20"/>
              </w:rPr>
              <w:t>2</w:t>
            </w:r>
          </w:p>
        </w:tc>
        <w:tc>
          <w:tcPr>
            <w:tcW w:w="196" w:type="pct"/>
          </w:tcPr>
          <w:p w:rsidR="008156D0" w:rsidRPr="00ED3231" w:rsidRDefault="008156D0" w:rsidP="006B1F9B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b/>
                <w:bCs/>
                <w:smallCaps w:val="0"/>
                <w:color w:val="000000"/>
                <w:sz w:val="20"/>
                <w:szCs w:val="20"/>
              </w:rPr>
              <w:t>-</w:t>
            </w:r>
          </w:p>
        </w:tc>
        <w:tc>
          <w:tcPr>
            <w:tcW w:w="258" w:type="pct"/>
          </w:tcPr>
          <w:p w:rsidR="008156D0" w:rsidRPr="00ED3231" w:rsidRDefault="008156D0" w:rsidP="006B1F9B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>
              <w:rPr>
                <w:b/>
                <w:bCs/>
                <w:smallCaps w:val="0"/>
                <w:color w:val="000000"/>
                <w:sz w:val="20"/>
                <w:szCs w:val="20"/>
              </w:rPr>
              <w:t>138</w:t>
            </w:r>
          </w:p>
        </w:tc>
        <w:tc>
          <w:tcPr>
            <w:tcW w:w="1472" w:type="pct"/>
          </w:tcPr>
          <w:p w:rsidR="008156D0" w:rsidRPr="00ED3231" w:rsidRDefault="008156D0" w:rsidP="006B1F9B">
            <w:pPr>
              <w:rPr>
                <w:smallCaps w:val="0"/>
                <w:color w:val="000000"/>
                <w:sz w:val="20"/>
                <w:szCs w:val="20"/>
              </w:rPr>
            </w:pPr>
          </w:p>
        </w:tc>
      </w:tr>
      <w:tr w:rsidR="008156D0" w:rsidRPr="00ED3231">
        <w:tc>
          <w:tcPr>
            <w:tcW w:w="240" w:type="pct"/>
          </w:tcPr>
          <w:p w:rsidR="008156D0" w:rsidRPr="00ED3231" w:rsidRDefault="008156D0" w:rsidP="006B1F9B">
            <w:pPr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1502" w:type="pct"/>
          </w:tcPr>
          <w:p w:rsidR="008156D0" w:rsidRPr="00ED3231" w:rsidRDefault="008156D0" w:rsidP="00D12CDE">
            <w:pPr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b/>
                <w:bCs/>
                <w:smallCaps w:val="0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90" w:type="pct"/>
            <w:gridSpan w:val="2"/>
          </w:tcPr>
          <w:p w:rsidR="008156D0" w:rsidRPr="00ED3231" w:rsidRDefault="008156D0" w:rsidP="006B1F9B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b/>
                <w:bCs/>
                <w:smallCaps w:val="0"/>
                <w:color w:val="000000"/>
                <w:sz w:val="20"/>
                <w:szCs w:val="20"/>
              </w:rPr>
              <w:t>216</w:t>
            </w:r>
          </w:p>
        </w:tc>
        <w:tc>
          <w:tcPr>
            <w:tcW w:w="221" w:type="pct"/>
          </w:tcPr>
          <w:p w:rsidR="008156D0" w:rsidRPr="00ED3231" w:rsidRDefault="008156D0" w:rsidP="006B1F9B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>
              <w:rPr>
                <w:b/>
                <w:bCs/>
                <w:smallCaps w:val="0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21" w:type="pct"/>
          </w:tcPr>
          <w:p w:rsidR="008156D0" w:rsidRPr="00ED3231" w:rsidRDefault="008156D0" w:rsidP="006B1F9B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>
              <w:rPr>
                <w:b/>
                <w:bCs/>
                <w:smallCaps w:val="0"/>
                <w:color w:val="000000"/>
                <w:sz w:val="20"/>
                <w:szCs w:val="20"/>
              </w:rPr>
              <w:t>6</w:t>
            </w:r>
          </w:p>
        </w:tc>
        <w:tc>
          <w:tcPr>
            <w:tcW w:w="196" w:type="pct"/>
          </w:tcPr>
          <w:p w:rsidR="008156D0" w:rsidRPr="00ED3231" w:rsidRDefault="008156D0" w:rsidP="006B1F9B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ED3231">
              <w:rPr>
                <w:b/>
                <w:bCs/>
                <w:smallCaps w:val="0"/>
                <w:color w:val="000000"/>
                <w:sz w:val="20"/>
                <w:szCs w:val="20"/>
              </w:rPr>
              <w:t>-</w:t>
            </w:r>
          </w:p>
        </w:tc>
        <w:tc>
          <w:tcPr>
            <w:tcW w:w="258" w:type="pct"/>
          </w:tcPr>
          <w:p w:rsidR="008156D0" w:rsidRPr="00ED3231" w:rsidRDefault="008156D0" w:rsidP="006B1F9B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>
              <w:rPr>
                <w:b/>
                <w:bCs/>
                <w:smallCaps w:val="0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2" w:type="pct"/>
          </w:tcPr>
          <w:p w:rsidR="008156D0" w:rsidRPr="00ED3231" w:rsidRDefault="008156D0" w:rsidP="006B1F9B">
            <w:pPr>
              <w:rPr>
                <w:smallCaps w:val="0"/>
                <w:color w:val="000000"/>
                <w:sz w:val="20"/>
                <w:szCs w:val="20"/>
              </w:rPr>
            </w:pPr>
          </w:p>
        </w:tc>
      </w:tr>
    </w:tbl>
    <w:p w:rsidR="008156D0" w:rsidRPr="00ED3231" w:rsidRDefault="008156D0" w:rsidP="007E6B8D">
      <w:pPr>
        <w:rPr>
          <w:b/>
          <w:bCs/>
          <w:i/>
          <w:iCs/>
          <w:smallCaps w:val="0"/>
          <w:sz w:val="20"/>
          <w:szCs w:val="20"/>
        </w:rPr>
      </w:pPr>
      <w:r w:rsidRPr="00ED3231">
        <w:rPr>
          <w:b/>
          <w:bCs/>
          <w:i/>
          <w:iCs/>
          <w:smallCaps w:val="0"/>
          <w:sz w:val="20"/>
          <w:szCs w:val="20"/>
        </w:rPr>
        <w:t>*включая часы контроля промежуточной аттестации</w:t>
      </w:r>
    </w:p>
    <w:p w:rsidR="008156D0" w:rsidRPr="006914C9" w:rsidRDefault="008156D0" w:rsidP="007E6B8D">
      <w:pPr>
        <w:rPr>
          <w:smallCaps w:val="0"/>
          <w:sz w:val="20"/>
          <w:szCs w:val="20"/>
        </w:rPr>
      </w:pPr>
      <w:r>
        <w:rPr>
          <w:smallCaps w:val="0"/>
          <w:sz w:val="20"/>
          <w:szCs w:val="20"/>
        </w:rPr>
        <w:t xml:space="preserve"> </w:t>
      </w:r>
    </w:p>
    <w:p w:rsidR="008156D0" w:rsidRPr="00F809E9" w:rsidRDefault="008156D0" w:rsidP="007E6B8D">
      <w:pPr>
        <w:keepNext/>
        <w:numPr>
          <w:ilvl w:val="1"/>
          <w:numId w:val="1"/>
        </w:numPr>
        <w:spacing w:line="360" w:lineRule="auto"/>
        <w:ind w:firstLine="74"/>
        <w:jc w:val="both"/>
        <w:rPr>
          <w:b/>
          <w:bCs/>
          <w:smallCaps w:val="0"/>
          <w:color w:val="000000"/>
        </w:rPr>
      </w:pPr>
      <w:r w:rsidRPr="00F809E9">
        <w:rPr>
          <w:b/>
          <w:bCs/>
          <w:smallCaps w:val="0"/>
          <w:color w:val="000000"/>
        </w:rPr>
        <w:t xml:space="preserve"> Содержание разделов курса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4"/>
        <w:gridCol w:w="5116"/>
        <w:gridCol w:w="1557"/>
        <w:gridCol w:w="1557"/>
        <w:gridCol w:w="1613"/>
      </w:tblGrid>
      <w:tr w:rsidR="008156D0" w:rsidRPr="00736D0F">
        <w:trPr>
          <w:trHeight w:val="405"/>
        </w:trPr>
        <w:tc>
          <w:tcPr>
            <w:tcW w:w="271" w:type="pct"/>
          </w:tcPr>
          <w:p w:rsidR="008156D0" w:rsidRPr="00736D0F" w:rsidRDefault="008156D0" w:rsidP="007E6B8D">
            <w:pPr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736D0F">
              <w:rPr>
                <w:b/>
                <w:bCs/>
                <w:smallCaps w:val="0"/>
                <w:color w:val="000000"/>
                <w:sz w:val="20"/>
                <w:szCs w:val="20"/>
              </w:rPr>
              <w:t>№</w:t>
            </w:r>
          </w:p>
          <w:p w:rsidR="008156D0" w:rsidRPr="00736D0F" w:rsidRDefault="008156D0" w:rsidP="007E6B8D">
            <w:pPr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736D0F">
              <w:rPr>
                <w:b/>
                <w:bCs/>
                <w:smallCaps w:val="0"/>
                <w:color w:val="000000"/>
                <w:sz w:val="20"/>
                <w:szCs w:val="20"/>
              </w:rPr>
              <w:t>п/п</w:t>
            </w:r>
          </w:p>
        </w:tc>
        <w:tc>
          <w:tcPr>
            <w:tcW w:w="2458" w:type="pct"/>
          </w:tcPr>
          <w:p w:rsidR="008156D0" w:rsidRPr="00736D0F" w:rsidRDefault="008156D0" w:rsidP="007E6B8D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736D0F">
              <w:rPr>
                <w:b/>
                <w:bCs/>
                <w:smallCaps w:val="0"/>
                <w:color w:val="000000"/>
                <w:sz w:val="20"/>
                <w:szCs w:val="20"/>
              </w:rPr>
              <w:t>Раздел</w:t>
            </w:r>
          </w:p>
          <w:p w:rsidR="008156D0" w:rsidRPr="00736D0F" w:rsidRDefault="008156D0" w:rsidP="007E6B8D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736D0F">
              <w:rPr>
                <w:b/>
                <w:bCs/>
                <w:smallCaps w:val="0"/>
                <w:color w:val="000000"/>
                <w:sz w:val="20"/>
                <w:szCs w:val="20"/>
              </w:rPr>
              <w:t>дисциплины</w:t>
            </w:r>
          </w:p>
        </w:tc>
        <w:tc>
          <w:tcPr>
            <w:tcW w:w="748" w:type="pct"/>
          </w:tcPr>
          <w:p w:rsidR="008156D0" w:rsidRDefault="008156D0" w:rsidP="007E6B8D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736D0F">
              <w:rPr>
                <w:b/>
                <w:bCs/>
                <w:smallCaps w:val="0"/>
                <w:color w:val="000000"/>
                <w:sz w:val="20"/>
                <w:szCs w:val="20"/>
              </w:rPr>
              <w:t xml:space="preserve">Знания </w:t>
            </w:r>
          </w:p>
          <w:p w:rsidR="008156D0" w:rsidRPr="00736D0F" w:rsidRDefault="008156D0" w:rsidP="007E6B8D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736D0F">
              <w:rPr>
                <w:b/>
                <w:bCs/>
                <w:smallCaps w:val="0"/>
                <w:color w:val="000000"/>
                <w:sz w:val="20"/>
                <w:szCs w:val="20"/>
              </w:rPr>
              <w:t>(номер из 3.1)</w:t>
            </w:r>
          </w:p>
        </w:tc>
        <w:tc>
          <w:tcPr>
            <w:tcW w:w="748" w:type="pct"/>
          </w:tcPr>
          <w:p w:rsidR="008156D0" w:rsidRPr="00736D0F" w:rsidRDefault="008156D0" w:rsidP="007E6B8D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736D0F">
              <w:rPr>
                <w:b/>
                <w:bCs/>
                <w:smallCaps w:val="0"/>
                <w:color w:val="000000"/>
                <w:sz w:val="20"/>
                <w:szCs w:val="20"/>
              </w:rPr>
              <w:t>Умения</w:t>
            </w:r>
          </w:p>
          <w:p w:rsidR="008156D0" w:rsidRPr="00736D0F" w:rsidRDefault="008156D0" w:rsidP="007E6B8D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736D0F">
              <w:rPr>
                <w:b/>
                <w:bCs/>
                <w:smallCaps w:val="0"/>
                <w:color w:val="000000"/>
                <w:sz w:val="20"/>
                <w:szCs w:val="20"/>
              </w:rPr>
              <w:t>(номер из 3.2)</w:t>
            </w:r>
          </w:p>
        </w:tc>
        <w:tc>
          <w:tcPr>
            <w:tcW w:w="775" w:type="pct"/>
          </w:tcPr>
          <w:p w:rsidR="008156D0" w:rsidRPr="00736D0F" w:rsidRDefault="008156D0" w:rsidP="007E6B8D">
            <w:pPr>
              <w:jc w:val="center"/>
              <w:rPr>
                <w:b/>
                <w:bCs/>
                <w:smallCaps w:val="0"/>
                <w:color w:val="000000"/>
                <w:sz w:val="20"/>
                <w:szCs w:val="20"/>
              </w:rPr>
            </w:pPr>
            <w:r w:rsidRPr="00736D0F">
              <w:rPr>
                <w:b/>
                <w:bCs/>
                <w:smallCaps w:val="0"/>
                <w:color w:val="000000"/>
                <w:sz w:val="20"/>
                <w:szCs w:val="20"/>
              </w:rPr>
              <w:t>Навыки (номер из 3.3)</w:t>
            </w:r>
          </w:p>
        </w:tc>
      </w:tr>
      <w:tr w:rsidR="008156D0" w:rsidRPr="00736D0F">
        <w:tc>
          <w:tcPr>
            <w:tcW w:w="271" w:type="pct"/>
          </w:tcPr>
          <w:p w:rsidR="008156D0" w:rsidRPr="00736D0F" w:rsidRDefault="008156D0" w:rsidP="007E6B8D">
            <w:pPr>
              <w:rPr>
                <w:smallCaps w:val="0"/>
                <w:color w:val="000000"/>
                <w:sz w:val="20"/>
                <w:szCs w:val="20"/>
              </w:rPr>
            </w:pPr>
            <w:r w:rsidRPr="00736D0F">
              <w:rPr>
                <w:smallCaps w:val="0"/>
                <w:color w:val="000000"/>
                <w:sz w:val="20"/>
                <w:szCs w:val="20"/>
              </w:rPr>
              <w:t>1</w:t>
            </w:r>
          </w:p>
        </w:tc>
        <w:tc>
          <w:tcPr>
            <w:tcW w:w="2458" w:type="pct"/>
            <w:vAlign w:val="center"/>
          </w:tcPr>
          <w:p w:rsidR="008156D0" w:rsidRPr="00D748D3" w:rsidRDefault="008156D0" w:rsidP="00ED3231">
            <w:pPr>
              <w:widowControl w:val="0"/>
              <w:numPr>
                <w:ilvl w:val="0"/>
                <w:numId w:val="10"/>
              </w:numPr>
              <w:tabs>
                <w:tab w:val="left" w:pos="281"/>
              </w:tabs>
              <w:suppressAutoHyphens/>
              <w:autoSpaceDE w:val="0"/>
              <w:ind w:left="0"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 xml:space="preserve"> Дорожно-уличные сети </w:t>
            </w:r>
          </w:p>
          <w:p w:rsidR="008156D0" w:rsidRPr="00D748D3" w:rsidRDefault="008156D0" w:rsidP="00ED3231">
            <w:pPr>
              <w:widowControl w:val="0"/>
              <w:numPr>
                <w:ilvl w:val="0"/>
                <w:numId w:val="10"/>
              </w:numPr>
              <w:tabs>
                <w:tab w:val="left" w:pos="281"/>
              </w:tabs>
              <w:suppressAutoHyphens/>
              <w:autoSpaceDE w:val="0"/>
              <w:ind w:left="0"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>Элементы и оборудование городских улиц и дорог.</w:t>
            </w:r>
          </w:p>
          <w:p w:rsidR="008156D0" w:rsidRPr="00D748D3" w:rsidRDefault="008156D0" w:rsidP="00ED3231">
            <w:pPr>
              <w:tabs>
                <w:tab w:val="left" w:pos="281"/>
              </w:tabs>
              <w:ind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>2.1 Конструктивные поперечные профили. Проезжие части, тротуары, трамвайные пути.</w:t>
            </w:r>
          </w:p>
          <w:p w:rsidR="008156D0" w:rsidRPr="00D748D3" w:rsidRDefault="008156D0" w:rsidP="00ED3231">
            <w:pPr>
              <w:tabs>
                <w:tab w:val="left" w:pos="281"/>
              </w:tabs>
              <w:ind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>2.2 Инженерные сети</w:t>
            </w:r>
          </w:p>
          <w:p w:rsidR="008156D0" w:rsidRPr="00D748D3" w:rsidRDefault="008156D0" w:rsidP="00ED3231">
            <w:pPr>
              <w:tabs>
                <w:tab w:val="left" w:pos="281"/>
              </w:tabs>
              <w:ind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 xml:space="preserve">2.3 Водоотведение и </w:t>
            </w:r>
            <w:proofErr w:type="spellStart"/>
            <w:r w:rsidRPr="00D748D3">
              <w:rPr>
                <w:smallCaps w:val="0"/>
                <w:sz w:val="20"/>
                <w:szCs w:val="20"/>
              </w:rPr>
              <w:t>снегоудаление</w:t>
            </w:r>
            <w:proofErr w:type="spellEnd"/>
          </w:p>
          <w:p w:rsidR="008156D0" w:rsidRPr="00D748D3" w:rsidRDefault="008156D0" w:rsidP="00ED3231">
            <w:pPr>
              <w:tabs>
                <w:tab w:val="left" w:pos="281"/>
              </w:tabs>
              <w:ind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>2.4 Пересечение улиц и дорог</w:t>
            </w:r>
          </w:p>
        </w:tc>
        <w:tc>
          <w:tcPr>
            <w:tcW w:w="748" w:type="pct"/>
          </w:tcPr>
          <w:p w:rsidR="008156D0" w:rsidRPr="00736D0F" w:rsidRDefault="008156D0" w:rsidP="007E6B8D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  <w:r>
              <w:rPr>
                <w:smallCaps w:val="0"/>
                <w:color w:val="000000"/>
                <w:sz w:val="20"/>
                <w:szCs w:val="20"/>
              </w:rPr>
              <w:t>1</w:t>
            </w:r>
          </w:p>
        </w:tc>
        <w:tc>
          <w:tcPr>
            <w:tcW w:w="748" w:type="pct"/>
          </w:tcPr>
          <w:p w:rsidR="008156D0" w:rsidRPr="00736D0F" w:rsidRDefault="008156D0" w:rsidP="007E6B8D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  <w:r>
              <w:rPr>
                <w:smallCaps w:val="0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775" w:type="pct"/>
          </w:tcPr>
          <w:p w:rsidR="008156D0" w:rsidRPr="00736D0F" w:rsidRDefault="008156D0" w:rsidP="00A6570F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  <w:r>
              <w:rPr>
                <w:smallCaps w:val="0"/>
                <w:color w:val="000000"/>
                <w:sz w:val="20"/>
                <w:szCs w:val="20"/>
              </w:rPr>
              <w:t>1</w:t>
            </w:r>
          </w:p>
        </w:tc>
      </w:tr>
      <w:tr w:rsidR="008156D0" w:rsidRPr="00736D0F">
        <w:tc>
          <w:tcPr>
            <w:tcW w:w="271" w:type="pct"/>
          </w:tcPr>
          <w:p w:rsidR="008156D0" w:rsidRPr="00736D0F" w:rsidRDefault="008156D0" w:rsidP="007E6B8D">
            <w:pPr>
              <w:rPr>
                <w:smallCaps w:val="0"/>
                <w:color w:val="000000"/>
                <w:sz w:val="20"/>
                <w:szCs w:val="20"/>
              </w:rPr>
            </w:pPr>
            <w:r w:rsidRPr="00736D0F">
              <w:rPr>
                <w:smallCaps w:val="0"/>
                <w:color w:val="000000"/>
                <w:sz w:val="20"/>
                <w:szCs w:val="20"/>
              </w:rPr>
              <w:t>2</w:t>
            </w:r>
          </w:p>
        </w:tc>
        <w:tc>
          <w:tcPr>
            <w:tcW w:w="2458" w:type="pct"/>
            <w:vAlign w:val="center"/>
          </w:tcPr>
          <w:p w:rsidR="008156D0" w:rsidRPr="00D748D3" w:rsidRDefault="008156D0" w:rsidP="00ED3231">
            <w:pPr>
              <w:tabs>
                <w:tab w:val="left" w:pos="281"/>
              </w:tabs>
              <w:ind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>1</w:t>
            </w:r>
            <w:r>
              <w:rPr>
                <w:smallCaps w:val="0"/>
                <w:sz w:val="20"/>
                <w:szCs w:val="20"/>
              </w:rPr>
              <w:t xml:space="preserve">. </w:t>
            </w:r>
            <w:r w:rsidRPr="00D748D3">
              <w:rPr>
                <w:smallCaps w:val="0"/>
                <w:sz w:val="20"/>
                <w:szCs w:val="20"/>
              </w:rPr>
              <w:t>Понятие об изысканиях: экономические, геологические, гидрогеологические изысканий.</w:t>
            </w:r>
          </w:p>
          <w:p w:rsidR="008156D0" w:rsidRPr="00D748D3" w:rsidRDefault="008156D0" w:rsidP="00ED3231">
            <w:pPr>
              <w:tabs>
                <w:tab w:val="left" w:pos="281"/>
              </w:tabs>
              <w:ind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>2. Нормы проектирования</w:t>
            </w:r>
          </w:p>
          <w:p w:rsidR="008156D0" w:rsidRPr="00D748D3" w:rsidRDefault="008156D0" w:rsidP="00ED3231">
            <w:pPr>
              <w:tabs>
                <w:tab w:val="left" w:pos="281"/>
              </w:tabs>
              <w:ind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>3. Стадии проектирования: проектное задание, рабочие чертежи.</w:t>
            </w:r>
          </w:p>
          <w:p w:rsidR="008156D0" w:rsidRPr="00D748D3" w:rsidRDefault="008156D0" w:rsidP="00ED3231">
            <w:pPr>
              <w:tabs>
                <w:tab w:val="left" w:pos="281"/>
              </w:tabs>
              <w:ind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>4. Проектирование конструктивных поперечных профилей</w:t>
            </w:r>
          </w:p>
          <w:p w:rsidR="008156D0" w:rsidRPr="00D748D3" w:rsidRDefault="008156D0" w:rsidP="00ED3231">
            <w:pPr>
              <w:tabs>
                <w:tab w:val="left" w:pos="281"/>
              </w:tabs>
              <w:ind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>5. Проектирование улиц и дорог в плане</w:t>
            </w:r>
          </w:p>
          <w:p w:rsidR="008156D0" w:rsidRPr="00D748D3" w:rsidRDefault="008156D0" w:rsidP="00ED3231">
            <w:pPr>
              <w:tabs>
                <w:tab w:val="left" w:pos="281"/>
              </w:tabs>
              <w:ind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 xml:space="preserve">6. Вертикальная планировка. Метод проектных горизонталей </w:t>
            </w:r>
          </w:p>
          <w:p w:rsidR="008156D0" w:rsidRPr="00D748D3" w:rsidRDefault="008156D0" w:rsidP="00ED3231">
            <w:pPr>
              <w:tabs>
                <w:tab w:val="left" w:pos="281"/>
              </w:tabs>
              <w:ind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>7. Проектирование земляного полотна. Способы устройства земляного полотна.</w:t>
            </w:r>
          </w:p>
          <w:p w:rsidR="008156D0" w:rsidRPr="00D748D3" w:rsidRDefault="008156D0" w:rsidP="00ED3231">
            <w:pPr>
              <w:tabs>
                <w:tab w:val="left" w:pos="281"/>
              </w:tabs>
              <w:ind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>Основные типы грунтов.</w:t>
            </w:r>
          </w:p>
          <w:p w:rsidR="008156D0" w:rsidRPr="00D748D3" w:rsidRDefault="008156D0" w:rsidP="00ED3231">
            <w:pPr>
              <w:tabs>
                <w:tab w:val="left" w:pos="281"/>
              </w:tabs>
              <w:ind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>8. Расчет конструкций дорожных одежд. Усовершенствованные капитальные и переходные типы.</w:t>
            </w:r>
          </w:p>
        </w:tc>
        <w:tc>
          <w:tcPr>
            <w:tcW w:w="748" w:type="pct"/>
          </w:tcPr>
          <w:p w:rsidR="008156D0" w:rsidRPr="00736D0F" w:rsidRDefault="008156D0" w:rsidP="007E6B8D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  <w:r>
              <w:rPr>
                <w:smallCaps w:val="0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748" w:type="pct"/>
          </w:tcPr>
          <w:p w:rsidR="008156D0" w:rsidRPr="00736D0F" w:rsidRDefault="008156D0" w:rsidP="007E6B8D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  <w:r>
              <w:rPr>
                <w:smallCaps w:val="0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775" w:type="pct"/>
          </w:tcPr>
          <w:p w:rsidR="008156D0" w:rsidRPr="00736D0F" w:rsidRDefault="008156D0" w:rsidP="00A6570F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  <w:r>
              <w:rPr>
                <w:smallCaps w:val="0"/>
                <w:color w:val="000000"/>
                <w:sz w:val="20"/>
                <w:szCs w:val="20"/>
              </w:rPr>
              <w:t>1,2</w:t>
            </w:r>
          </w:p>
        </w:tc>
      </w:tr>
      <w:tr w:rsidR="008156D0" w:rsidRPr="00736D0F">
        <w:tc>
          <w:tcPr>
            <w:tcW w:w="271" w:type="pct"/>
          </w:tcPr>
          <w:p w:rsidR="008156D0" w:rsidRPr="00736D0F" w:rsidRDefault="008156D0" w:rsidP="007E6B8D">
            <w:pPr>
              <w:rPr>
                <w:smallCaps w:val="0"/>
                <w:color w:val="000000"/>
                <w:sz w:val="20"/>
                <w:szCs w:val="20"/>
              </w:rPr>
            </w:pPr>
            <w:r w:rsidRPr="00736D0F">
              <w:rPr>
                <w:smallCaps w:val="0"/>
                <w:color w:val="000000"/>
                <w:sz w:val="20"/>
                <w:szCs w:val="20"/>
              </w:rPr>
              <w:t>3</w:t>
            </w:r>
          </w:p>
        </w:tc>
        <w:tc>
          <w:tcPr>
            <w:tcW w:w="2458" w:type="pct"/>
            <w:vAlign w:val="center"/>
          </w:tcPr>
          <w:p w:rsidR="008156D0" w:rsidRPr="00D748D3" w:rsidRDefault="008156D0" w:rsidP="00ED3231">
            <w:pPr>
              <w:widowControl w:val="0"/>
              <w:numPr>
                <w:ilvl w:val="0"/>
                <w:numId w:val="12"/>
              </w:numPr>
              <w:tabs>
                <w:tab w:val="left" w:pos="281"/>
                <w:tab w:val="left" w:pos="348"/>
              </w:tabs>
              <w:suppressAutoHyphens/>
              <w:autoSpaceDE w:val="0"/>
              <w:ind w:left="0"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>Поточный метод строительства дорог. Линейные и сосредоточенные работы.</w:t>
            </w:r>
          </w:p>
          <w:p w:rsidR="008156D0" w:rsidRPr="00D748D3" w:rsidRDefault="008156D0" w:rsidP="00ED3231">
            <w:pPr>
              <w:widowControl w:val="0"/>
              <w:numPr>
                <w:ilvl w:val="0"/>
                <w:numId w:val="12"/>
              </w:numPr>
              <w:tabs>
                <w:tab w:val="left" w:pos="281"/>
                <w:tab w:val="left" w:pos="348"/>
              </w:tabs>
              <w:suppressAutoHyphens/>
              <w:autoSpaceDE w:val="0"/>
              <w:ind w:left="0"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 xml:space="preserve">Возведение земляного полотна. Разбивка земляного полотна. Выбор механизмов для производства земляного полотна. </w:t>
            </w:r>
          </w:p>
          <w:p w:rsidR="008156D0" w:rsidRPr="00D748D3" w:rsidRDefault="008156D0" w:rsidP="00ED3231">
            <w:pPr>
              <w:widowControl w:val="0"/>
              <w:numPr>
                <w:ilvl w:val="0"/>
                <w:numId w:val="12"/>
              </w:numPr>
              <w:tabs>
                <w:tab w:val="left" w:pos="281"/>
                <w:tab w:val="left" w:pos="348"/>
              </w:tabs>
              <w:suppressAutoHyphens/>
              <w:autoSpaceDE w:val="0"/>
              <w:ind w:left="0"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>Строительство дорожных одежд. Устройство подстилающего слоя и каменных оснований</w:t>
            </w:r>
          </w:p>
          <w:p w:rsidR="008156D0" w:rsidRPr="00D748D3" w:rsidRDefault="008156D0" w:rsidP="00ED3231">
            <w:pPr>
              <w:widowControl w:val="0"/>
              <w:numPr>
                <w:ilvl w:val="0"/>
                <w:numId w:val="12"/>
              </w:numPr>
              <w:tabs>
                <w:tab w:val="left" w:pos="281"/>
                <w:tab w:val="left" w:pos="348"/>
              </w:tabs>
              <w:suppressAutoHyphens/>
              <w:autoSpaceDE w:val="0"/>
              <w:ind w:left="0"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>Покрытия и основания из каменных материалов, обработанных вяжущими.</w:t>
            </w:r>
          </w:p>
          <w:p w:rsidR="008156D0" w:rsidRPr="00D748D3" w:rsidRDefault="008156D0" w:rsidP="00ED3231">
            <w:pPr>
              <w:widowControl w:val="0"/>
              <w:numPr>
                <w:ilvl w:val="0"/>
                <w:numId w:val="12"/>
              </w:numPr>
              <w:tabs>
                <w:tab w:val="left" w:pos="281"/>
                <w:tab w:val="left" w:pos="348"/>
              </w:tabs>
              <w:suppressAutoHyphens/>
              <w:autoSpaceDE w:val="0"/>
              <w:ind w:left="0"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>Асфальтобетонные покрытия. Виды асфальтобетонов: горячий, холодный, теплый. Технология строительства асфальтобетонных покрытий.</w:t>
            </w:r>
          </w:p>
          <w:p w:rsidR="008156D0" w:rsidRPr="00D748D3" w:rsidRDefault="008156D0" w:rsidP="00ED3231">
            <w:pPr>
              <w:widowControl w:val="0"/>
              <w:numPr>
                <w:ilvl w:val="0"/>
                <w:numId w:val="12"/>
              </w:numPr>
              <w:tabs>
                <w:tab w:val="left" w:pos="281"/>
                <w:tab w:val="left" w:pos="348"/>
              </w:tabs>
              <w:suppressAutoHyphens/>
              <w:autoSpaceDE w:val="0"/>
              <w:ind w:left="0"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>Цементобетонные покрытия и основания. Производство работ по строительству бетонных конструкций. Устройство швов сжатия и расширения, уход за бетоном.</w:t>
            </w:r>
          </w:p>
        </w:tc>
        <w:tc>
          <w:tcPr>
            <w:tcW w:w="748" w:type="pct"/>
          </w:tcPr>
          <w:p w:rsidR="008156D0" w:rsidRPr="00736D0F" w:rsidRDefault="008156D0" w:rsidP="007E6B8D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  <w:r>
              <w:rPr>
                <w:smallCaps w:val="0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748" w:type="pct"/>
          </w:tcPr>
          <w:p w:rsidR="008156D0" w:rsidRPr="00736D0F" w:rsidRDefault="008156D0" w:rsidP="007E6B8D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  <w:r>
              <w:rPr>
                <w:smallCaps w:val="0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775" w:type="pct"/>
          </w:tcPr>
          <w:p w:rsidR="008156D0" w:rsidRPr="00736D0F" w:rsidRDefault="008156D0" w:rsidP="00A6570F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  <w:r>
              <w:rPr>
                <w:smallCaps w:val="0"/>
                <w:color w:val="000000"/>
                <w:sz w:val="20"/>
                <w:szCs w:val="20"/>
              </w:rPr>
              <w:t>1,2</w:t>
            </w:r>
          </w:p>
        </w:tc>
      </w:tr>
      <w:tr w:rsidR="008156D0" w:rsidRPr="00736D0F">
        <w:tc>
          <w:tcPr>
            <w:tcW w:w="271" w:type="pct"/>
          </w:tcPr>
          <w:p w:rsidR="008156D0" w:rsidRPr="00736D0F" w:rsidRDefault="008156D0" w:rsidP="007E6B8D">
            <w:pPr>
              <w:rPr>
                <w:smallCaps w:val="0"/>
                <w:color w:val="000000"/>
                <w:sz w:val="20"/>
                <w:szCs w:val="20"/>
              </w:rPr>
            </w:pPr>
            <w:r w:rsidRPr="00736D0F">
              <w:rPr>
                <w:smallCaps w:val="0"/>
                <w:color w:val="000000"/>
                <w:sz w:val="20"/>
                <w:szCs w:val="20"/>
              </w:rPr>
              <w:t>4</w:t>
            </w:r>
          </w:p>
        </w:tc>
        <w:tc>
          <w:tcPr>
            <w:tcW w:w="2458" w:type="pct"/>
            <w:vAlign w:val="center"/>
          </w:tcPr>
          <w:p w:rsidR="008156D0" w:rsidRPr="00D748D3" w:rsidRDefault="008156D0" w:rsidP="00ED3231">
            <w:pPr>
              <w:widowControl w:val="0"/>
              <w:numPr>
                <w:ilvl w:val="0"/>
                <w:numId w:val="11"/>
              </w:numPr>
              <w:tabs>
                <w:tab w:val="left" w:pos="281"/>
                <w:tab w:val="left" w:pos="348"/>
              </w:tabs>
              <w:suppressAutoHyphens/>
              <w:autoSpaceDE w:val="0"/>
              <w:ind w:left="0"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>1. Надзор за дорожными одеждами.</w:t>
            </w:r>
          </w:p>
          <w:p w:rsidR="008156D0" w:rsidRPr="00D748D3" w:rsidRDefault="008156D0" w:rsidP="00ED3231">
            <w:pPr>
              <w:widowControl w:val="0"/>
              <w:numPr>
                <w:ilvl w:val="0"/>
                <w:numId w:val="11"/>
              </w:numPr>
              <w:tabs>
                <w:tab w:val="left" w:pos="281"/>
                <w:tab w:val="left" w:pos="348"/>
              </w:tabs>
              <w:suppressAutoHyphens/>
              <w:autoSpaceDE w:val="0"/>
              <w:ind w:left="0" w:firstLine="31"/>
              <w:jc w:val="both"/>
              <w:rPr>
                <w:smallCaps w:val="0"/>
                <w:sz w:val="20"/>
                <w:szCs w:val="20"/>
              </w:rPr>
            </w:pPr>
            <w:r w:rsidRPr="00D748D3">
              <w:rPr>
                <w:smallCaps w:val="0"/>
                <w:sz w:val="20"/>
                <w:szCs w:val="20"/>
              </w:rPr>
              <w:t>2.Содержание и ремонт городских улиц и дорог: текущий, средний, капитальные ремонты; зимнее содержание. Разметка проезжей части улиц и дорог.</w:t>
            </w:r>
          </w:p>
        </w:tc>
        <w:tc>
          <w:tcPr>
            <w:tcW w:w="748" w:type="pct"/>
          </w:tcPr>
          <w:p w:rsidR="008156D0" w:rsidRPr="00736D0F" w:rsidRDefault="008156D0" w:rsidP="007E6B8D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  <w:r>
              <w:rPr>
                <w:smallCaps w:val="0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748" w:type="pct"/>
          </w:tcPr>
          <w:p w:rsidR="008156D0" w:rsidRPr="00736D0F" w:rsidRDefault="008156D0" w:rsidP="007E6B8D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  <w:r>
              <w:rPr>
                <w:smallCaps w:val="0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775" w:type="pct"/>
          </w:tcPr>
          <w:p w:rsidR="008156D0" w:rsidRPr="00736D0F" w:rsidRDefault="008156D0" w:rsidP="00A6570F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  <w:r>
              <w:rPr>
                <w:smallCaps w:val="0"/>
                <w:color w:val="000000"/>
                <w:sz w:val="20"/>
                <w:szCs w:val="20"/>
              </w:rPr>
              <w:t>1,2</w:t>
            </w:r>
          </w:p>
        </w:tc>
      </w:tr>
    </w:tbl>
    <w:p w:rsidR="008156D0" w:rsidRDefault="008156D0" w:rsidP="004922AC">
      <w:pPr>
        <w:keepNext/>
        <w:spacing w:line="360" w:lineRule="auto"/>
        <w:jc w:val="both"/>
        <w:rPr>
          <w:b/>
          <w:bCs/>
          <w:smallCaps w:val="0"/>
          <w:color w:val="000000"/>
        </w:rPr>
      </w:pPr>
    </w:p>
    <w:p w:rsidR="008156D0" w:rsidRDefault="008156D0" w:rsidP="00154ED8">
      <w:pPr>
        <w:keepNext/>
        <w:numPr>
          <w:ilvl w:val="1"/>
          <w:numId w:val="1"/>
        </w:numPr>
        <w:spacing w:line="360" w:lineRule="auto"/>
        <w:jc w:val="both"/>
        <w:rPr>
          <w:b/>
          <w:bCs/>
          <w:smallCaps w:val="0"/>
          <w:color w:val="000000"/>
        </w:rPr>
      </w:pPr>
      <w:r w:rsidRPr="00651442">
        <w:rPr>
          <w:b/>
          <w:bCs/>
          <w:smallCaps w:val="0"/>
          <w:color w:val="000000"/>
        </w:rPr>
        <w:t>Наименование тем практических занятий, их содержание и объем в часах</w:t>
      </w:r>
    </w:p>
    <w:tbl>
      <w:tblPr>
        <w:tblW w:w="5000" w:type="pct"/>
        <w:tblInd w:w="-10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742"/>
        <w:gridCol w:w="1750"/>
        <w:gridCol w:w="6531"/>
        <w:gridCol w:w="1384"/>
      </w:tblGrid>
      <w:tr w:rsidR="008156D0" w:rsidRPr="00ED3231">
        <w:tc>
          <w:tcPr>
            <w:tcW w:w="356" w:type="pct"/>
          </w:tcPr>
          <w:p w:rsidR="008156D0" w:rsidRPr="00ED3231" w:rsidRDefault="008156D0" w:rsidP="00ED3231">
            <w:pPr>
              <w:pStyle w:val="a3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3231">
              <w:rPr>
                <w:b/>
                <w:bCs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841" w:type="pct"/>
          </w:tcPr>
          <w:p w:rsidR="008156D0" w:rsidRPr="00ED3231" w:rsidRDefault="008156D0" w:rsidP="00ED3231">
            <w:pPr>
              <w:pStyle w:val="a3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3231">
              <w:rPr>
                <w:b/>
                <w:bCs/>
                <w:color w:val="000000"/>
                <w:sz w:val="20"/>
                <w:szCs w:val="20"/>
              </w:rPr>
              <w:t>№ раздела дисциплины</w:t>
            </w:r>
          </w:p>
        </w:tc>
        <w:tc>
          <w:tcPr>
            <w:tcW w:w="3138" w:type="pct"/>
          </w:tcPr>
          <w:p w:rsidR="008156D0" w:rsidRPr="00ED3231" w:rsidRDefault="008156D0" w:rsidP="00ED3231">
            <w:pPr>
              <w:pStyle w:val="a3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3231">
              <w:rPr>
                <w:b/>
                <w:bCs/>
                <w:color w:val="000000"/>
                <w:sz w:val="20"/>
                <w:szCs w:val="20"/>
              </w:rPr>
              <w:t>Наименование практических работ</w:t>
            </w:r>
          </w:p>
        </w:tc>
        <w:tc>
          <w:tcPr>
            <w:tcW w:w="665" w:type="pct"/>
          </w:tcPr>
          <w:p w:rsidR="008156D0" w:rsidRPr="00ED3231" w:rsidRDefault="008156D0" w:rsidP="00ED3231">
            <w:pPr>
              <w:pStyle w:val="a3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ED3231">
              <w:rPr>
                <w:b/>
                <w:bCs/>
                <w:color w:val="000000"/>
                <w:sz w:val="20"/>
                <w:szCs w:val="20"/>
              </w:rPr>
              <w:t>Трудоем</w:t>
            </w:r>
            <w:proofErr w:type="spellEnd"/>
            <w:r w:rsidRPr="00ED3231">
              <w:rPr>
                <w:b/>
                <w:bCs/>
                <w:color w:val="000000"/>
                <w:sz w:val="20"/>
                <w:szCs w:val="20"/>
              </w:rPr>
              <w:t>-кость (час)</w:t>
            </w:r>
          </w:p>
        </w:tc>
      </w:tr>
      <w:tr w:rsidR="008156D0" w:rsidRPr="00ED3231">
        <w:tc>
          <w:tcPr>
            <w:tcW w:w="356" w:type="pct"/>
          </w:tcPr>
          <w:p w:rsidR="008156D0" w:rsidRPr="00ED3231" w:rsidRDefault="008156D0" w:rsidP="00D94E4A">
            <w:pPr>
              <w:pStyle w:val="a3"/>
              <w:jc w:val="center"/>
              <w:rPr>
                <w:color w:val="000000"/>
                <w:sz w:val="20"/>
                <w:szCs w:val="20"/>
              </w:rPr>
            </w:pPr>
            <w:r w:rsidRPr="00ED3231"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841" w:type="pct"/>
          </w:tcPr>
          <w:p w:rsidR="008156D0" w:rsidRPr="00ED3231" w:rsidRDefault="008156D0" w:rsidP="006B7A32">
            <w:pPr>
              <w:pStyle w:val="a3"/>
              <w:jc w:val="center"/>
              <w:rPr>
                <w:color w:val="000000"/>
                <w:sz w:val="20"/>
                <w:szCs w:val="20"/>
              </w:rPr>
            </w:pPr>
            <w:r w:rsidRPr="00ED323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138" w:type="pct"/>
          </w:tcPr>
          <w:p w:rsidR="008156D0" w:rsidRPr="00ED3231" w:rsidRDefault="008156D0" w:rsidP="00A6570F">
            <w:pPr>
              <w:pStyle w:val="a3"/>
              <w:tabs>
                <w:tab w:val="left" w:pos="342"/>
              </w:tabs>
              <w:jc w:val="both"/>
              <w:rPr>
                <w:color w:val="000000"/>
                <w:sz w:val="20"/>
                <w:szCs w:val="20"/>
              </w:rPr>
            </w:pPr>
            <w:r w:rsidRPr="00ED3231">
              <w:rPr>
                <w:color w:val="000000"/>
                <w:sz w:val="20"/>
                <w:szCs w:val="20"/>
              </w:rPr>
              <w:t>1. Изучение схем сетей магистральных улиц городов мира.</w:t>
            </w:r>
          </w:p>
          <w:p w:rsidR="008156D0" w:rsidRPr="00ED3231" w:rsidRDefault="008156D0" w:rsidP="00A6570F">
            <w:pPr>
              <w:pStyle w:val="a3"/>
              <w:tabs>
                <w:tab w:val="left" w:pos="342"/>
              </w:tabs>
              <w:jc w:val="both"/>
              <w:rPr>
                <w:smallCaps/>
                <w:color w:val="000000"/>
                <w:sz w:val="20"/>
                <w:szCs w:val="20"/>
              </w:rPr>
            </w:pPr>
            <w:r w:rsidRPr="00ED3231">
              <w:rPr>
                <w:color w:val="000000"/>
                <w:sz w:val="20"/>
                <w:szCs w:val="20"/>
              </w:rPr>
              <w:t>2.  Изучение пересечений улиц и дорог.</w:t>
            </w:r>
          </w:p>
        </w:tc>
        <w:tc>
          <w:tcPr>
            <w:tcW w:w="665" w:type="pct"/>
          </w:tcPr>
          <w:p w:rsidR="008156D0" w:rsidRPr="00ED3231" w:rsidRDefault="008156D0" w:rsidP="00D94E4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8156D0" w:rsidRPr="00ED3231">
        <w:tc>
          <w:tcPr>
            <w:tcW w:w="356" w:type="pct"/>
          </w:tcPr>
          <w:p w:rsidR="008156D0" w:rsidRPr="00ED3231" w:rsidRDefault="008156D0" w:rsidP="00D94E4A">
            <w:pPr>
              <w:pStyle w:val="a3"/>
              <w:jc w:val="center"/>
              <w:rPr>
                <w:color w:val="000000"/>
                <w:sz w:val="20"/>
                <w:szCs w:val="20"/>
              </w:rPr>
            </w:pPr>
            <w:r w:rsidRPr="00ED3231">
              <w:rPr>
                <w:color w:val="000000"/>
                <w:sz w:val="20"/>
                <w:szCs w:val="20"/>
              </w:rPr>
              <w:t>2.</w:t>
            </w:r>
          </w:p>
        </w:tc>
        <w:tc>
          <w:tcPr>
            <w:tcW w:w="841" w:type="pct"/>
          </w:tcPr>
          <w:p w:rsidR="008156D0" w:rsidRPr="00ED3231" w:rsidRDefault="008156D0" w:rsidP="006B7A32">
            <w:pPr>
              <w:pStyle w:val="a3"/>
              <w:jc w:val="center"/>
              <w:rPr>
                <w:color w:val="000000"/>
                <w:sz w:val="20"/>
                <w:szCs w:val="20"/>
              </w:rPr>
            </w:pPr>
            <w:r w:rsidRPr="00ED3231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3138" w:type="pct"/>
          </w:tcPr>
          <w:p w:rsidR="008156D0" w:rsidRPr="00DD0DF7" w:rsidRDefault="008156D0" w:rsidP="00DD0DF7">
            <w:pPr>
              <w:pStyle w:val="a3"/>
              <w:tabs>
                <w:tab w:val="left" w:pos="342"/>
              </w:tabs>
              <w:suppressAutoHyphens/>
              <w:jc w:val="both"/>
              <w:rPr>
                <w:sz w:val="20"/>
                <w:szCs w:val="20"/>
              </w:rPr>
            </w:pPr>
            <w:r w:rsidRPr="00DD0DF7">
              <w:rPr>
                <w:sz w:val="20"/>
                <w:szCs w:val="20"/>
              </w:rPr>
              <w:t>Проектирование конструктивных и поперечных профилей улиц и дорог</w:t>
            </w:r>
          </w:p>
        </w:tc>
        <w:tc>
          <w:tcPr>
            <w:tcW w:w="665" w:type="pct"/>
          </w:tcPr>
          <w:p w:rsidR="008156D0" w:rsidRPr="00DD0DF7" w:rsidRDefault="008156D0" w:rsidP="00D94E4A">
            <w:pPr>
              <w:pStyle w:val="a3"/>
              <w:jc w:val="center"/>
              <w:rPr>
                <w:sz w:val="20"/>
                <w:szCs w:val="20"/>
              </w:rPr>
            </w:pPr>
            <w:r w:rsidRPr="00DD0DF7">
              <w:rPr>
                <w:sz w:val="20"/>
                <w:szCs w:val="20"/>
              </w:rPr>
              <w:t>1</w:t>
            </w:r>
          </w:p>
        </w:tc>
      </w:tr>
      <w:tr w:rsidR="008156D0" w:rsidRPr="00ED3231">
        <w:trPr>
          <w:trHeight w:val="185"/>
        </w:trPr>
        <w:tc>
          <w:tcPr>
            <w:tcW w:w="356" w:type="pct"/>
          </w:tcPr>
          <w:p w:rsidR="008156D0" w:rsidRPr="00ED3231" w:rsidRDefault="008156D0" w:rsidP="00D94E4A">
            <w:pPr>
              <w:pStyle w:val="a3"/>
              <w:jc w:val="center"/>
              <w:rPr>
                <w:color w:val="000000"/>
                <w:sz w:val="20"/>
                <w:szCs w:val="20"/>
              </w:rPr>
            </w:pPr>
            <w:r w:rsidRPr="00ED3231">
              <w:rPr>
                <w:color w:val="000000"/>
                <w:sz w:val="20"/>
                <w:szCs w:val="20"/>
              </w:rPr>
              <w:lastRenderedPageBreak/>
              <w:t>3.</w:t>
            </w:r>
          </w:p>
        </w:tc>
        <w:tc>
          <w:tcPr>
            <w:tcW w:w="841" w:type="pct"/>
          </w:tcPr>
          <w:p w:rsidR="008156D0" w:rsidRPr="00ED3231" w:rsidRDefault="008156D0" w:rsidP="006B7A32">
            <w:pPr>
              <w:pStyle w:val="a3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Разделы </w:t>
            </w:r>
            <w:r w:rsidRPr="00ED3231">
              <w:rPr>
                <w:color w:val="000000"/>
                <w:sz w:val="20"/>
                <w:szCs w:val="20"/>
              </w:rPr>
              <w:t>1,2</w:t>
            </w:r>
          </w:p>
        </w:tc>
        <w:tc>
          <w:tcPr>
            <w:tcW w:w="3138" w:type="pct"/>
          </w:tcPr>
          <w:p w:rsidR="008156D0" w:rsidRPr="00ED3231" w:rsidRDefault="008156D0" w:rsidP="00D94E4A">
            <w:pPr>
              <w:pStyle w:val="a3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</w:t>
            </w:r>
            <w:r w:rsidRPr="00ED3231">
              <w:rPr>
                <w:color w:val="000000"/>
                <w:sz w:val="20"/>
                <w:szCs w:val="20"/>
              </w:rPr>
              <w:t>онтроль самостоятельной работы</w:t>
            </w:r>
          </w:p>
        </w:tc>
        <w:tc>
          <w:tcPr>
            <w:tcW w:w="665" w:type="pct"/>
          </w:tcPr>
          <w:p w:rsidR="008156D0" w:rsidRPr="00ED3231" w:rsidRDefault="008156D0" w:rsidP="00D94E4A">
            <w:pPr>
              <w:pStyle w:val="a3"/>
              <w:jc w:val="center"/>
              <w:rPr>
                <w:sz w:val="20"/>
                <w:szCs w:val="20"/>
              </w:rPr>
            </w:pPr>
            <w:r w:rsidRPr="00ED3231">
              <w:rPr>
                <w:sz w:val="20"/>
                <w:szCs w:val="20"/>
              </w:rPr>
              <w:t>2</w:t>
            </w:r>
          </w:p>
        </w:tc>
      </w:tr>
      <w:tr w:rsidR="008156D0" w:rsidRPr="00ED3231">
        <w:tc>
          <w:tcPr>
            <w:tcW w:w="356" w:type="pct"/>
          </w:tcPr>
          <w:p w:rsidR="008156D0" w:rsidRPr="00ED3231" w:rsidRDefault="008156D0" w:rsidP="00D94E4A">
            <w:pPr>
              <w:pStyle w:val="a3"/>
              <w:rPr>
                <w:color w:val="000000"/>
                <w:sz w:val="20"/>
                <w:szCs w:val="20"/>
              </w:rPr>
            </w:pPr>
          </w:p>
        </w:tc>
        <w:tc>
          <w:tcPr>
            <w:tcW w:w="3979" w:type="pct"/>
            <w:gridSpan w:val="2"/>
          </w:tcPr>
          <w:p w:rsidR="008156D0" w:rsidRPr="00ED3231" w:rsidRDefault="008156D0" w:rsidP="006B7A32">
            <w:pPr>
              <w:pStyle w:val="a3"/>
              <w:jc w:val="right"/>
              <w:rPr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 5</w:t>
            </w:r>
            <w:r w:rsidRPr="00ED3231">
              <w:rPr>
                <w:b/>
                <w:bCs/>
                <w:color w:val="000000"/>
                <w:sz w:val="20"/>
                <w:szCs w:val="20"/>
              </w:rPr>
              <w:t xml:space="preserve"> семестр</w:t>
            </w:r>
          </w:p>
        </w:tc>
        <w:tc>
          <w:tcPr>
            <w:tcW w:w="665" w:type="pct"/>
          </w:tcPr>
          <w:p w:rsidR="008156D0" w:rsidRPr="0058671E" w:rsidRDefault="008156D0" w:rsidP="00D94E4A">
            <w:pPr>
              <w:pStyle w:val="a3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</w:tr>
      <w:tr w:rsidR="008156D0" w:rsidRPr="00ED3231">
        <w:tc>
          <w:tcPr>
            <w:tcW w:w="356" w:type="pct"/>
          </w:tcPr>
          <w:p w:rsidR="008156D0" w:rsidRPr="00ED3231" w:rsidRDefault="008156D0" w:rsidP="00A6570F">
            <w:pPr>
              <w:pStyle w:val="a3"/>
              <w:jc w:val="center"/>
              <w:rPr>
                <w:color w:val="000000"/>
                <w:sz w:val="20"/>
                <w:szCs w:val="20"/>
              </w:rPr>
            </w:pPr>
            <w:r w:rsidRPr="00ED3231"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841" w:type="pct"/>
          </w:tcPr>
          <w:p w:rsidR="008156D0" w:rsidRPr="00ED3231" w:rsidRDefault="008156D0" w:rsidP="006B7A32">
            <w:pPr>
              <w:pStyle w:val="a3"/>
              <w:jc w:val="center"/>
              <w:rPr>
                <w:color w:val="000000"/>
                <w:sz w:val="20"/>
                <w:szCs w:val="20"/>
              </w:rPr>
            </w:pPr>
            <w:r w:rsidRPr="00ED32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3138" w:type="pct"/>
          </w:tcPr>
          <w:p w:rsidR="008156D0" w:rsidRPr="00DD0DF7" w:rsidRDefault="008156D0" w:rsidP="00DD0DF7">
            <w:pPr>
              <w:pStyle w:val="a3"/>
              <w:suppressAutoHyphens/>
              <w:rPr>
                <w:sz w:val="20"/>
                <w:szCs w:val="20"/>
              </w:rPr>
            </w:pPr>
            <w:r w:rsidRPr="00DD0DF7">
              <w:rPr>
                <w:sz w:val="20"/>
                <w:szCs w:val="20"/>
              </w:rPr>
              <w:t>Расчет дорожной одежды</w:t>
            </w:r>
          </w:p>
        </w:tc>
        <w:tc>
          <w:tcPr>
            <w:tcW w:w="665" w:type="pct"/>
            <w:vAlign w:val="center"/>
          </w:tcPr>
          <w:p w:rsidR="008156D0" w:rsidRPr="00DD0DF7" w:rsidRDefault="008156D0" w:rsidP="00DE161F">
            <w:pPr>
              <w:pStyle w:val="a3"/>
              <w:jc w:val="center"/>
              <w:rPr>
                <w:sz w:val="20"/>
                <w:szCs w:val="20"/>
              </w:rPr>
            </w:pPr>
            <w:r w:rsidRPr="00DD0DF7">
              <w:rPr>
                <w:sz w:val="20"/>
                <w:szCs w:val="20"/>
              </w:rPr>
              <w:t>1</w:t>
            </w:r>
          </w:p>
        </w:tc>
      </w:tr>
      <w:tr w:rsidR="008156D0" w:rsidRPr="00ED3231">
        <w:tc>
          <w:tcPr>
            <w:tcW w:w="356" w:type="pct"/>
          </w:tcPr>
          <w:p w:rsidR="008156D0" w:rsidRPr="00ED3231" w:rsidRDefault="008156D0" w:rsidP="00A6570F">
            <w:pPr>
              <w:pStyle w:val="a3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  <w:r w:rsidRPr="00ED3231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841" w:type="pct"/>
          </w:tcPr>
          <w:p w:rsidR="008156D0" w:rsidRPr="00ED3231" w:rsidRDefault="008156D0" w:rsidP="006B7A32">
            <w:pPr>
              <w:pStyle w:val="a3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Разделы 3</w:t>
            </w:r>
          </w:p>
        </w:tc>
        <w:tc>
          <w:tcPr>
            <w:tcW w:w="3138" w:type="pct"/>
          </w:tcPr>
          <w:p w:rsidR="008156D0" w:rsidRPr="00ED3231" w:rsidRDefault="008156D0" w:rsidP="00A6570F">
            <w:pPr>
              <w:pStyle w:val="a3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</w:t>
            </w:r>
            <w:r w:rsidRPr="00ED3231">
              <w:rPr>
                <w:color w:val="000000"/>
                <w:sz w:val="20"/>
                <w:szCs w:val="20"/>
              </w:rPr>
              <w:t>онтроль самостоятельной работы</w:t>
            </w:r>
          </w:p>
        </w:tc>
        <w:tc>
          <w:tcPr>
            <w:tcW w:w="665" w:type="pct"/>
          </w:tcPr>
          <w:p w:rsidR="008156D0" w:rsidRPr="00ED3231" w:rsidRDefault="008156D0" w:rsidP="00D94E4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8156D0" w:rsidRPr="00ED3231">
        <w:tc>
          <w:tcPr>
            <w:tcW w:w="356" w:type="pct"/>
          </w:tcPr>
          <w:p w:rsidR="008156D0" w:rsidRPr="00ED3231" w:rsidRDefault="008156D0" w:rsidP="00557A20">
            <w:pPr>
              <w:pStyle w:val="a3"/>
              <w:rPr>
                <w:color w:val="000000"/>
                <w:sz w:val="20"/>
                <w:szCs w:val="20"/>
              </w:rPr>
            </w:pPr>
          </w:p>
        </w:tc>
        <w:tc>
          <w:tcPr>
            <w:tcW w:w="3979" w:type="pct"/>
            <w:gridSpan w:val="2"/>
          </w:tcPr>
          <w:p w:rsidR="008156D0" w:rsidRPr="00ED3231" w:rsidRDefault="008156D0" w:rsidP="00BA5176">
            <w:pPr>
              <w:pStyle w:val="a3"/>
              <w:jc w:val="right"/>
              <w:rPr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 6</w:t>
            </w:r>
            <w:r w:rsidRPr="00ED3231">
              <w:rPr>
                <w:b/>
                <w:bCs/>
                <w:color w:val="000000"/>
                <w:sz w:val="20"/>
                <w:szCs w:val="20"/>
              </w:rPr>
              <w:t xml:space="preserve"> семестр</w:t>
            </w:r>
          </w:p>
        </w:tc>
        <w:tc>
          <w:tcPr>
            <w:tcW w:w="665" w:type="pct"/>
          </w:tcPr>
          <w:p w:rsidR="008156D0" w:rsidRPr="0058671E" w:rsidRDefault="008156D0" w:rsidP="00D94E4A">
            <w:pPr>
              <w:pStyle w:val="a3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</w:tr>
      <w:tr w:rsidR="008156D0" w:rsidRPr="00ED3231">
        <w:tc>
          <w:tcPr>
            <w:tcW w:w="356" w:type="pct"/>
          </w:tcPr>
          <w:p w:rsidR="008156D0" w:rsidRPr="00ED3231" w:rsidRDefault="008156D0" w:rsidP="00D94E4A">
            <w:pPr>
              <w:pStyle w:val="a3"/>
              <w:rPr>
                <w:color w:val="000000"/>
                <w:sz w:val="20"/>
                <w:szCs w:val="20"/>
              </w:rPr>
            </w:pPr>
          </w:p>
        </w:tc>
        <w:tc>
          <w:tcPr>
            <w:tcW w:w="3979" w:type="pct"/>
            <w:gridSpan w:val="2"/>
          </w:tcPr>
          <w:p w:rsidR="008156D0" w:rsidRPr="00ED3231" w:rsidRDefault="008156D0" w:rsidP="007D3C2D">
            <w:pPr>
              <w:pStyle w:val="a3"/>
              <w:jc w:val="right"/>
              <w:rPr>
                <w:color w:val="000000"/>
                <w:sz w:val="20"/>
                <w:szCs w:val="20"/>
              </w:rPr>
            </w:pPr>
            <w:r w:rsidRPr="00ED3231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665" w:type="pct"/>
          </w:tcPr>
          <w:p w:rsidR="008156D0" w:rsidRPr="0058671E" w:rsidRDefault="008156D0" w:rsidP="00D94E4A">
            <w:pPr>
              <w:pStyle w:val="a3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</w:t>
            </w:r>
          </w:p>
        </w:tc>
      </w:tr>
    </w:tbl>
    <w:p w:rsidR="008156D0" w:rsidRPr="00651442" w:rsidRDefault="008156D0" w:rsidP="00651442">
      <w:pPr>
        <w:rPr>
          <w:smallCaps w:val="0"/>
        </w:rPr>
      </w:pPr>
    </w:p>
    <w:p w:rsidR="008156D0" w:rsidRDefault="008156D0" w:rsidP="002E3276">
      <w:pPr>
        <w:keepNext/>
        <w:numPr>
          <w:ilvl w:val="1"/>
          <w:numId w:val="1"/>
        </w:numPr>
        <w:ind w:firstLine="0"/>
        <w:jc w:val="both"/>
        <w:rPr>
          <w:b/>
          <w:bCs/>
          <w:smallCaps w:val="0"/>
          <w:color w:val="000000"/>
        </w:rPr>
      </w:pPr>
      <w:r w:rsidRPr="00651442">
        <w:rPr>
          <w:b/>
          <w:bCs/>
          <w:smallCaps w:val="0"/>
          <w:color w:val="000000"/>
        </w:rPr>
        <w:t>Наименование тем лабораторных работ, их содержание и объем в часах</w:t>
      </w:r>
    </w:p>
    <w:p w:rsidR="008156D0" w:rsidRDefault="008156D0" w:rsidP="00D1348E">
      <w:pPr>
        <w:keepNext/>
        <w:jc w:val="both"/>
        <w:rPr>
          <w:smallCaps w:val="0"/>
          <w:color w:val="000000"/>
        </w:rPr>
      </w:pPr>
    </w:p>
    <w:p w:rsidR="008156D0" w:rsidRDefault="008156D0" w:rsidP="00D1348E">
      <w:pPr>
        <w:keepNext/>
        <w:ind w:firstLine="284"/>
        <w:jc w:val="both"/>
        <w:rPr>
          <w:b/>
          <w:bCs/>
          <w:smallCaps w:val="0"/>
          <w:color w:val="000000"/>
        </w:rPr>
      </w:pPr>
      <w:r>
        <w:rPr>
          <w:smallCaps w:val="0"/>
          <w:color w:val="000000"/>
        </w:rPr>
        <w:t>Лабораторные работы</w:t>
      </w:r>
      <w:r w:rsidRPr="00651442">
        <w:rPr>
          <w:smallCaps w:val="0"/>
          <w:color w:val="000000"/>
        </w:rPr>
        <w:t xml:space="preserve"> учебным планом не предусмотрены</w:t>
      </w:r>
    </w:p>
    <w:p w:rsidR="008156D0" w:rsidRDefault="008156D0" w:rsidP="00D1348E">
      <w:pPr>
        <w:keepNext/>
        <w:ind w:left="360"/>
        <w:jc w:val="both"/>
        <w:rPr>
          <w:smallCaps w:val="0"/>
          <w:color w:val="000000"/>
        </w:rPr>
      </w:pPr>
    </w:p>
    <w:p w:rsidR="008156D0" w:rsidRPr="00D94E4A" w:rsidRDefault="008156D0" w:rsidP="002E3276">
      <w:pPr>
        <w:keepNext/>
        <w:numPr>
          <w:ilvl w:val="0"/>
          <w:numId w:val="1"/>
        </w:numPr>
        <w:jc w:val="both"/>
        <w:rPr>
          <w:b/>
          <w:bCs/>
          <w:smallCaps w:val="0"/>
          <w:color w:val="000000"/>
        </w:rPr>
      </w:pPr>
      <w:r w:rsidRPr="00D94E4A">
        <w:rPr>
          <w:b/>
          <w:bCs/>
          <w:smallCaps w:val="0"/>
          <w:color w:val="000000"/>
        </w:rPr>
        <w:t>Содержание самостоятельной работы студентов. Оценочные средства для текущего контроля успеваемости, промежуточной аттестации по итогам освоения дисциплины</w:t>
      </w:r>
    </w:p>
    <w:p w:rsidR="008156D0" w:rsidRPr="00D94E4A" w:rsidRDefault="008156D0" w:rsidP="00BA5176">
      <w:pPr>
        <w:keepNext/>
        <w:numPr>
          <w:ilvl w:val="1"/>
          <w:numId w:val="1"/>
        </w:numPr>
        <w:tabs>
          <w:tab w:val="clear" w:pos="720"/>
          <w:tab w:val="left" w:pos="709"/>
          <w:tab w:val="num" w:pos="851"/>
        </w:tabs>
        <w:ind w:firstLine="0"/>
        <w:jc w:val="both"/>
        <w:rPr>
          <w:b/>
          <w:bCs/>
          <w:smallCaps w:val="0"/>
          <w:color w:val="000000"/>
        </w:rPr>
      </w:pPr>
      <w:r w:rsidRPr="00D94E4A">
        <w:rPr>
          <w:b/>
          <w:bCs/>
          <w:smallCaps w:val="0"/>
        </w:rPr>
        <w:t>Содержание самостоятельной работы</w:t>
      </w:r>
    </w:p>
    <w:tbl>
      <w:tblPr>
        <w:tblpPr w:leftFromText="180" w:rightFromText="180" w:vertAnchor="text" w:tblpXSpec="center" w:tblpY="1"/>
        <w:tblOverlap w:val="never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103" w:type="dxa"/>
        </w:tblCellMar>
        <w:tblLook w:val="00A0" w:firstRow="1" w:lastRow="0" w:firstColumn="1" w:lastColumn="0" w:noHBand="0" w:noVBand="0"/>
      </w:tblPr>
      <w:tblGrid>
        <w:gridCol w:w="776"/>
        <w:gridCol w:w="1571"/>
        <w:gridCol w:w="6734"/>
        <w:gridCol w:w="1321"/>
      </w:tblGrid>
      <w:tr w:rsidR="008156D0" w:rsidRPr="007D3C2D" w:rsidTr="00154ED8">
        <w:trPr>
          <w:jc w:val="center"/>
        </w:trPr>
        <w:tc>
          <w:tcPr>
            <w:tcW w:w="373" w:type="pct"/>
            <w:tcBorders>
              <w:right w:val="single" w:sz="4" w:space="0" w:color="000000"/>
            </w:tcBorders>
            <w:tcMar>
              <w:left w:w="103" w:type="dxa"/>
            </w:tcMar>
            <w:vAlign w:val="center"/>
          </w:tcPr>
          <w:p w:rsidR="008156D0" w:rsidRPr="007D3C2D" w:rsidRDefault="008156D0" w:rsidP="00154ED8">
            <w:pPr>
              <w:jc w:val="center"/>
              <w:rPr>
                <w:b/>
                <w:bCs/>
                <w:smallCaps w:val="0"/>
                <w:sz w:val="20"/>
                <w:szCs w:val="20"/>
              </w:rPr>
            </w:pPr>
            <w:r w:rsidRPr="007D3C2D">
              <w:rPr>
                <w:b/>
                <w:bCs/>
                <w:smallCaps w:val="0"/>
                <w:sz w:val="20"/>
                <w:szCs w:val="20"/>
              </w:rPr>
              <w:t>№ п/п</w:t>
            </w:r>
          </w:p>
        </w:tc>
        <w:tc>
          <w:tcPr>
            <w:tcW w:w="755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  <w:vAlign w:val="center"/>
          </w:tcPr>
          <w:p w:rsidR="008156D0" w:rsidRPr="007D3C2D" w:rsidRDefault="008156D0" w:rsidP="00154ED8">
            <w:pPr>
              <w:jc w:val="center"/>
              <w:rPr>
                <w:b/>
                <w:bCs/>
                <w:smallCaps w:val="0"/>
                <w:sz w:val="20"/>
                <w:szCs w:val="20"/>
                <w:lang w:eastAsia="zh-CN"/>
              </w:rPr>
            </w:pPr>
            <w:r w:rsidRPr="007D3C2D">
              <w:rPr>
                <w:b/>
                <w:bCs/>
                <w:smallCaps w:val="0"/>
                <w:sz w:val="20"/>
                <w:szCs w:val="20"/>
                <w:lang w:eastAsia="zh-CN"/>
              </w:rPr>
              <w:t>№ раздела дисциплины</w:t>
            </w:r>
          </w:p>
        </w:tc>
        <w:tc>
          <w:tcPr>
            <w:tcW w:w="3237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  <w:vAlign w:val="center"/>
          </w:tcPr>
          <w:p w:rsidR="008156D0" w:rsidRPr="007D3C2D" w:rsidRDefault="008156D0" w:rsidP="00154ED8">
            <w:pPr>
              <w:jc w:val="center"/>
              <w:rPr>
                <w:b/>
                <w:bCs/>
                <w:smallCaps w:val="0"/>
                <w:sz w:val="20"/>
                <w:szCs w:val="20"/>
                <w:lang w:eastAsia="zh-CN"/>
              </w:rPr>
            </w:pPr>
            <w:r w:rsidRPr="007D3C2D">
              <w:rPr>
                <w:b/>
                <w:bCs/>
                <w:smallCaps w:val="0"/>
                <w:sz w:val="20"/>
                <w:szCs w:val="20"/>
                <w:lang w:eastAsia="zh-CN"/>
              </w:rPr>
              <w:t>Наименование тем</w:t>
            </w:r>
          </w:p>
        </w:tc>
        <w:tc>
          <w:tcPr>
            <w:tcW w:w="635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  <w:vAlign w:val="center"/>
          </w:tcPr>
          <w:p w:rsidR="008156D0" w:rsidRPr="007D3C2D" w:rsidRDefault="008156D0" w:rsidP="00154ED8">
            <w:pPr>
              <w:jc w:val="center"/>
              <w:rPr>
                <w:b/>
                <w:bCs/>
                <w:smallCaps w:val="0"/>
                <w:sz w:val="20"/>
                <w:szCs w:val="20"/>
                <w:lang w:eastAsia="zh-CN"/>
              </w:rPr>
            </w:pPr>
            <w:proofErr w:type="spellStart"/>
            <w:r w:rsidRPr="007D3C2D">
              <w:rPr>
                <w:b/>
                <w:bCs/>
                <w:smallCaps w:val="0"/>
                <w:sz w:val="20"/>
                <w:szCs w:val="20"/>
                <w:lang w:eastAsia="zh-CN"/>
              </w:rPr>
              <w:t>Трудоем</w:t>
            </w:r>
            <w:proofErr w:type="spellEnd"/>
            <w:r w:rsidRPr="007D3C2D">
              <w:rPr>
                <w:b/>
                <w:bCs/>
                <w:smallCaps w:val="0"/>
                <w:sz w:val="20"/>
                <w:szCs w:val="20"/>
                <w:lang w:eastAsia="zh-CN"/>
              </w:rPr>
              <w:t>-кость (час)</w:t>
            </w:r>
          </w:p>
        </w:tc>
      </w:tr>
      <w:tr w:rsidR="008156D0" w:rsidRPr="007D3C2D" w:rsidTr="00154ED8">
        <w:trPr>
          <w:jc w:val="center"/>
        </w:trPr>
        <w:tc>
          <w:tcPr>
            <w:tcW w:w="373" w:type="pct"/>
            <w:tcBorders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ind w:left="-17"/>
              <w:jc w:val="center"/>
              <w:rPr>
                <w:smallCaps w:val="0"/>
                <w:sz w:val="20"/>
                <w:szCs w:val="20"/>
              </w:rPr>
            </w:pPr>
            <w:r w:rsidRPr="007D3C2D">
              <w:rPr>
                <w:smallCaps w:val="0"/>
                <w:sz w:val="20"/>
                <w:szCs w:val="20"/>
              </w:rPr>
              <w:t>1</w:t>
            </w:r>
          </w:p>
        </w:tc>
        <w:tc>
          <w:tcPr>
            <w:tcW w:w="755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smallCaps w:val="0"/>
                <w:sz w:val="20"/>
                <w:szCs w:val="20"/>
                <w:lang w:eastAsia="zh-CN"/>
              </w:rPr>
            </w:pPr>
            <w:r w:rsidRPr="007D3C2D">
              <w:rPr>
                <w:smallCaps w:val="0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3237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tabs>
                <w:tab w:val="left" w:pos="315"/>
              </w:tabs>
              <w:jc w:val="both"/>
              <w:rPr>
                <w:smallCaps w:val="0"/>
                <w:sz w:val="20"/>
                <w:szCs w:val="20"/>
              </w:rPr>
            </w:pPr>
            <w:r w:rsidRPr="007D3C2D">
              <w:rPr>
                <w:smallCaps w:val="0"/>
                <w:sz w:val="20"/>
                <w:szCs w:val="20"/>
              </w:rPr>
              <w:t>Конструктивные поперечные профили. Проезжие части, тротуары, трамвайные пути.</w:t>
            </w:r>
          </w:p>
          <w:p w:rsidR="008156D0" w:rsidRPr="007D3C2D" w:rsidRDefault="008156D0" w:rsidP="00154ED8">
            <w:pPr>
              <w:tabs>
                <w:tab w:val="left" w:pos="315"/>
              </w:tabs>
              <w:jc w:val="both"/>
              <w:rPr>
                <w:smallCaps w:val="0"/>
                <w:sz w:val="20"/>
                <w:szCs w:val="20"/>
              </w:rPr>
            </w:pPr>
            <w:r w:rsidRPr="007D3C2D">
              <w:rPr>
                <w:smallCaps w:val="0"/>
                <w:sz w:val="20"/>
                <w:szCs w:val="20"/>
              </w:rPr>
              <w:t>Инженерные сети</w:t>
            </w:r>
          </w:p>
          <w:p w:rsidR="008156D0" w:rsidRPr="007D3C2D" w:rsidRDefault="008156D0" w:rsidP="00154ED8">
            <w:pPr>
              <w:tabs>
                <w:tab w:val="left" w:pos="315"/>
              </w:tabs>
              <w:jc w:val="both"/>
              <w:rPr>
                <w:smallCaps w:val="0"/>
                <w:sz w:val="20"/>
                <w:szCs w:val="20"/>
              </w:rPr>
            </w:pPr>
            <w:r w:rsidRPr="007D3C2D">
              <w:rPr>
                <w:smallCaps w:val="0"/>
                <w:sz w:val="20"/>
                <w:szCs w:val="20"/>
              </w:rPr>
              <w:t xml:space="preserve">Водоотведение и </w:t>
            </w:r>
            <w:proofErr w:type="spellStart"/>
            <w:r w:rsidRPr="007D3C2D">
              <w:rPr>
                <w:smallCaps w:val="0"/>
                <w:sz w:val="20"/>
                <w:szCs w:val="20"/>
              </w:rPr>
              <w:t>снегоудаление</w:t>
            </w:r>
            <w:proofErr w:type="spellEnd"/>
          </w:p>
          <w:p w:rsidR="008156D0" w:rsidRPr="007D3C2D" w:rsidRDefault="008156D0" w:rsidP="00154ED8">
            <w:pPr>
              <w:jc w:val="both"/>
              <w:rPr>
                <w:smallCaps w:val="0"/>
                <w:sz w:val="20"/>
                <w:szCs w:val="20"/>
                <w:lang w:eastAsia="zh-CN"/>
              </w:rPr>
            </w:pPr>
            <w:r w:rsidRPr="007D3C2D">
              <w:rPr>
                <w:smallCaps w:val="0"/>
                <w:sz w:val="20"/>
                <w:szCs w:val="20"/>
              </w:rPr>
              <w:t>Пересечение улиц и дорог</w:t>
            </w:r>
          </w:p>
        </w:tc>
        <w:tc>
          <w:tcPr>
            <w:tcW w:w="635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smallCaps w:val="0"/>
                <w:sz w:val="20"/>
                <w:szCs w:val="20"/>
                <w:lang w:eastAsia="zh-CN"/>
              </w:rPr>
            </w:pPr>
            <w:r>
              <w:rPr>
                <w:smallCaps w:val="0"/>
                <w:sz w:val="20"/>
                <w:szCs w:val="20"/>
                <w:lang w:eastAsia="zh-CN"/>
              </w:rPr>
              <w:t>10</w:t>
            </w:r>
          </w:p>
        </w:tc>
      </w:tr>
      <w:tr w:rsidR="008156D0" w:rsidRPr="007D3C2D" w:rsidTr="00154ED8">
        <w:trPr>
          <w:jc w:val="center"/>
        </w:trPr>
        <w:tc>
          <w:tcPr>
            <w:tcW w:w="373" w:type="pct"/>
            <w:tcBorders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ind w:left="-17"/>
              <w:jc w:val="center"/>
              <w:rPr>
                <w:smallCaps w:val="0"/>
                <w:sz w:val="20"/>
                <w:szCs w:val="20"/>
              </w:rPr>
            </w:pPr>
            <w:r w:rsidRPr="007D3C2D">
              <w:rPr>
                <w:smallCaps w:val="0"/>
                <w:sz w:val="20"/>
                <w:szCs w:val="20"/>
              </w:rPr>
              <w:t>2</w:t>
            </w:r>
          </w:p>
        </w:tc>
        <w:tc>
          <w:tcPr>
            <w:tcW w:w="755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smallCaps w:val="0"/>
                <w:sz w:val="20"/>
                <w:szCs w:val="20"/>
                <w:lang w:eastAsia="zh-CN"/>
              </w:rPr>
            </w:pPr>
            <w:r w:rsidRPr="007D3C2D">
              <w:rPr>
                <w:smallCaps w:val="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3237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tabs>
                <w:tab w:val="left" w:pos="315"/>
              </w:tabs>
              <w:rPr>
                <w:smallCaps w:val="0"/>
                <w:sz w:val="20"/>
                <w:szCs w:val="20"/>
              </w:rPr>
            </w:pPr>
            <w:r w:rsidRPr="007D3C2D">
              <w:rPr>
                <w:smallCaps w:val="0"/>
                <w:sz w:val="20"/>
                <w:szCs w:val="20"/>
              </w:rPr>
              <w:t>Проектирование конструктивных поперечных профилей</w:t>
            </w:r>
          </w:p>
          <w:p w:rsidR="008156D0" w:rsidRPr="007D3C2D" w:rsidRDefault="008156D0" w:rsidP="00154ED8">
            <w:pPr>
              <w:tabs>
                <w:tab w:val="left" w:pos="315"/>
              </w:tabs>
              <w:rPr>
                <w:smallCaps w:val="0"/>
                <w:sz w:val="20"/>
                <w:szCs w:val="20"/>
              </w:rPr>
            </w:pPr>
            <w:r w:rsidRPr="007D3C2D">
              <w:rPr>
                <w:smallCaps w:val="0"/>
                <w:sz w:val="20"/>
                <w:szCs w:val="20"/>
              </w:rPr>
              <w:t>Проектирование улиц и дорог в плане</w:t>
            </w:r>
          </w:p>
          <w:p w:rsidR="008156D0" w:rsidRPr="007D3C2D" w:rsidRDefault="008156D0" w:rsidP="00154ED8">
            <w:pPr>
              <w:tabs>
                <w:tab w:val="left" w:pos="315"/>
              </w:tabs>
              <w:rPr>
                <w:smallCaps w:val="0"/>
                <w:sz w:val="20"/>
                <w:szCs w:val="20"/>
              </w:rPr>
            </w:pPr>
            <w:r w:rsidRPr="007D3C2D">
              <w:rPr>
                <w:smallCaps w:val="0"/>
                <w:sz w:val="20"/>
                <w:szCs w:val="20"/>
              </w:rPr>
              <w:t xml:space="preserve">Вертикальная планировка. Метод проектных горизонталей </w:t>
            </w:r>
          </w:p>
          <w:p w:rsidR="008156D0" w:rsidRPr="007D3C2D" w:rsidRDefault="008156D0" w:rsidP="00154ED8">
            <w:pPr>
              <w:tabs>
                <w:tab w:val="left" w:pos="315"/>
              </w:tabs>
              <w:rPr>
                <w:smallCaps w:val="0"/>
                <w:sz w:val="20"/>
                <w:szCs w:val="20"/>
              </w:rPr>
            </w:pPr>
            <w:r w:rsidRPr="007D3C2D">
              <w:rPr>
                <w:smallCaps w:val="0"/>
                <w:sz w:val="20"/>
                <w:szCs w:val="20"/>
              </w:rPr>
              <w:t>Проектирование земляного полотна. Способы устройства земляного полотна.</w:t>
            </w:r>
          </w:p>
          <w:p w:rsidR="008156D0" w:rsidRPr="007D3C2D" w:rsidRDefault="008156D0" w:rsidP="00154ED8">
            <w:pPr>
              <w:tabs>
                <w:tab w:val="left" w:pos="315"/>
              </w:tabs>
              <w:rPr>
                <w:smallCaps w:val="0"/>
                <w:sz w:val="20"/>
                <w:szCs w:val="20"/>
              </w:rPr>
            </w:pPr>
            <w:r w:rsidRPr="007D3C2D">
              <w:rPr>
                <w:smallCaps w:val="0"/>
                <w:sz w:val="20"/>
                <w:szCs w:val="20"/>
              </w:rPr>
              <w:t>Основные типы грунтов.</w:t>
            </w:r>
          </w:p>
          <w:p w:rsidR="008156D0" w:rsidRPr="007D3C2D" w:rsidRDefault="008156D0" w:rsidP="00154ED8">
            <w:pPr>
              <w:jc w:val="both"/>
              <w:rPr>
                <w:smallCaps w:val="0"/>
                <w:sz w:val="20"/>
                <w:szCs w:val="20"/>
                <w:lang w:eastAsia="zh-CN"/>
              </w:rPr>
            </w:pPr>
            <w:r w:rsidRPr="007D3C2D">
              <w:rPr>
                <w:smallCaps w:val="0"/>
                <w:sz w:val="20"/>
                <w:szCs w:val="20"/>
              </w:rPr>
              <w:t>Расчет конструкций дорожных одежд. Усовершенствованные капитальные и переходные типы.</w:t>
            </w:r>
          </w:p>
        </w:tc>
        <w:tc>
          <w:tcPr>
            <w:tcW w:w="635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smallCaps w:val="0"/>
                <w:sz w:val="20"/>
                <w:szCs w:val="20"/>
                <w:lang w:eastAsia="zh-CN"/>
              </w:rPr>
            </w:pPr>
            <w:r>
              <w:rPr>
                <w:smallCaps w:val="0"/>
                <w:sz w:val="20"/>
                <w:szCs w:val="20"/>
                <w:lang w:eastAsia="zh-CN"/>
              </w:rPr>
              <w:t>46</w:t>
            </w:r>
          </w:p>
        </w:tc>
      </w:tr>
      <w:tr w:rsidR="008156D0" w:rsidRPr="007D3C2D" w:rsidTr="00154ED8">
        <w:trPr>
          <w:jc w:val="center"/>
        </w:trPr>
        <w:tc>
          <w:tcPr>
            <w:tcW w:w="373" w:type="pct"/>
            <w:tcBorders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ind w:left="-17"/>
              <w:jc w:val="center"/>
              <w:rPr>
                <w:smallCaps w:val="0"/>
                <w:sz w:val="20"/>
                <w:szCs w:val="20"/>
              </w:rPr>
            </w:pPr>
          </w:p>
        </w:tc>
        <w:tc>
          <w:tcPr>
            <w:tcW w:w="755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smallCaps w:val="0"/>
                <w:sz w:val="20"/>
                <w:szCs w:val="20"/>
                <w:lang w:eastAsia="zh-CN"/>
              </w:rPr>
            </w:pPr>
            <w:r>
              <w:rPr>
                <w:smallCaps w:val="0"/>
                <w:sz w:val="20"/>
                <w:szCs w:val="20"/>
                <w:lang w:eastAsia="zh-CN"/>
              </w:rPr>
              <w:t xml:space="preserve">Разделы </w:t>
            </w:r>
            <w:r w:rsidRPr="007D3C2D">
              <w:rPr>
                <w:smallCaps w:val="0"/>
                <w:sz w:val="20"/>
                <w:szCs w:val="20"/>
                <w:lang w:eastAsia="zh-CN"/>
              </w:rPr>
              <w:t>1,2</w:t>
            </w:r>
          </w:p>
        </w:tc>
        <w:tc>
          <w:tcPr>
            <w:tcW w:w="3237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both"/>
              <w:rPr>
                <w:smallCaps w:val="0"/>
                <w:sz w:val="20"/>
                <w:szCs w:val="20"/>
                <w:lang w:eastAsia="zh-CN"/>
              </w:rPr>
            </w:pPr>
            <w:r>
              <w:rPr>
                <w:smallCaps w:val="0"/>
                <w:sz w:val="20"/>
                <w:szCs w:val="20"/>
                <w:lang w:eastAsia="zh-CN"/>
              </w:rPr>
              <w:t>Контрольная работа</w:t>
            </w:r>
          </w:p>
        </w:tc>
        <w:tc>
          <w:tcPr>
            <w:tcW w:w="635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smallCaps w:val="0"/>
                <w:sz w:val="20"/>
                <w:szCs w:val="20"/>
                <w:lang w:eastAsia="zh-CN"/>
              </w:rPr>
            </w:pPr>
            <w:r>
              <w:rPr>
                <w:smallCaps w:val="0"/>
                <w:sz w:val="20"/>
                <w:szCs w:val="20"/>
                <w:lang w:eastAsia="zh-CN"/>
              </w:rPr>
              <w:t>4</w:t>
            </w:r>
          </w:p>
        </w:tc>
      </w:tr>
      <w:tr w:rsidR="008156D0" w:rsidRPr="007D3C2D" w:rsidTr="00154ED8">
        <w:trPr>
          <w:jc w:val="center"/>
        </w:trPr>
        <w:tc>
          <w:tcPr>
            <w:tcW w:w="373" w:type="pct"/>
            <w:tcBorders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ind w:left="-17"/>
              <w:jc w:val="center"/>
              <w:rPr>
                <w:smallCaps w:val="0"/>
                <w:sz w:val="20"/>
                <w:szCs w:val="20"/>
              </w:rPr>
            </w:pPr>
          </w:p>
        </w:tc>
        <w:tc>
          <w:tcPr>
            <w:tcW w:w="755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smallCaps w:val="0"/>
                <w:sz w:val="20"/>
                <w:szCs w:val="20"/>
                <w:lang w:eastAsia="zh-CN"/>
              </w:rPr>
            </w:pPr>
            <w:r>
              <w:rPr>
                <w:smallCaps w:val="0"/>
                <w:sz w:val="20"/>
                <w:szCs w:val="20"/>
                <w:lang w:eastAsia="zh-CN"/>
              </w:rPr>
              <w:t xml:space="preserve">Разделы </w:t>
            </w:r>
            <w:r w:rsidRPr="007D3C2D">
              <w:rPr>
                <w:smallCaps w:val="0"/>
                <w:sz w:val="20"/>
                <w:szCs w:val="20"/>
                <w:lang w:eastAsia="zh-CN"/>
              </w:rPr>
              <w:t>1,2</w:t>
            </w:r>
          </w:p>
        </w:tc>
        <w:tc>
          <w:tcPr>
            <w:tcW w:w="3237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both"/>
              <w:rPr>
                <w:smallCaps w:val="0"/>
                <w:sz w:val="20"/>
                <w:szCs w:val="20"/>
                <w:lang w:eastAsia="zh-CN"/>
              </w:rPr>
            </w:pPr>
            <w:r w:rsidRPr="007D3C2D">
              <w:rPr>
                <w:smallCaps w:val="0"/>
                <w:sz w:val="20"/>
                <w:szCs w:val="20"/>
                <w:lang w:eastAsia="zh-CN"/>
              </w:rPr>
              <w:t>Зачет</w:t>
            </w:r>
          </w:p>
        </w:tc>
        <w:tc>
          <w:tcPr>
            <w:tcW w:w="635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smallCaps w:val="0"/>
                <w:sz w:val="20"/>
                <w:szCs w:val="20"/>
                <w:lang w:eastAsia="zh-CN"/>
              </w:rPr>
            </w:pPr>
            <w:r w:rsidRPr="007D3C2D">
              <w:rPr>
                <w:smallCaps w:val="0"/>
                <w:sz w:val="20"/>
                <w:szCs w:val="20"/>
                <w:lang w:eastAsia="zh-CN"/>
              </w:rPr>
              <w:t>2</w:t>
            </w:r>
          </w:p>
        </w:tc>
      </w:tr>
      <w:tr w:rsidR="008156D0" w:rsidRPr="007D3C2D" w:rsidTr="00154ED8">
        <w:trPr>
          <w:jc w:val="center"/>
        </w:trPr>
        <w:tc>
          <w:tcPr>
            <w:tcW w:w="373" w:type="pct"/>
            <w:tcBorders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b/>
                <w:bCs/>
                <w:smallCaps w:val="0"/>
                <w:sz w:val="20"/>
                <w:szCs w:val="20"/>
              </w:rPr>
            </w:pPr>
          </w:p>
        </w:tc>
        <w:tc>
          <w:tcPr>
            <w:tcW w:w="3992" w:type="pct"/>
            <w:gridSpan w:val="2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right"/>
              <w:rPr>
                <w:b/>
                <w:bCs/>
                <w:smallCaps w:val="0"/>
                <w:sz w:val="20"/>
                <w:szCs w:val="20"/>
                <w:lang w:eastAsia="zh-CN"/>
              </w:rPr>
            </w:pPr>
            <w:r>
              <w:rPr>
                <w:b/>
                <w:bCs/>
                <w:smallCaps w:val="0"/>
                <w:sz w:val="20"/>
                <w:szCs w:val="20"/>
                <w:lang w:eastAsia="zh-CN"/>
              </w:rPr>
              <w:t>Всего 5</w:t>
            </w:r>
            <w:r w:rsidRPr="007D3C2D">
              <w:rPr>
                <w:b/>
                <w:bCs/>
                <w:smallCaps w:val="0"/>
                <w:sz w:val="20"/>
                <w:szCs w:val="20"/>
                <w:lang w:eastAsia="zh-CN"/>
              </w:rPr>
              <w:t xml:space="preserve"> семестр</w:t>
            </w:r>
          </w:p>
        </w:tc>
        <w:tc>
          <w:tcPr>
            <w:tcW w:w="635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b/>
                <w:bCs/>
                <w:smallCaps w:val="0"/>
                <w:sz w:val="20"/>
                <w:szCs w:val="20"/>
                <w:lang w:eastAsia="zh-CN"/>
              </w:rPr>
            </w:pPr>
            <w:r>
              <w:rPr>
                <w:b/>
                <w:bCs/>
                <w:smallCaps w:val="0"/>
                <w:sz w:val="20"/>
                <w:szCs w:val="20"/>
                <w:lang w:eastAsia="zh-CN"/>
              </w:rPr>
              <w:t>62</w:t>
            </w:r>
          </w:p>
        </w:tc>
      </w:tr>
      <w:tr w:rsidR="008156D0" w:rsidRPr="007D3C2D" w:rsidTr="00154ED8">
        <w:trPr>
          <w:jc w:val="center"/>
        </w:trPr>
        <w:tc>
          <w:tcPr>
            <w:tcW w:w="373" w:type="pct"/>
            <w:tcBorders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smallCaps w:val="0"/>
                <w:sz w:val="20"/>
                <w:szCs w:val="20"/>
              </w:rPr>
            </w:pPr>
            <w:r w:rsidRPr="007D3C2D">
              <w:rPr>
                <w:smallCaps w:val="0"/>
                <w:sz w:val="20"/>
                <w:szCs w:val="20"/>
              </w:rPr>
              <w:t>1</w:t>
            </w:r>
          </w:p>
        </w:tc>
        <w:tc>
          <w:tcPr>
            <w:tcW w:w="755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smallCaps w:val="0"/>
                <w:sz w:val="20"/>
                <w:szCs w:val="20"/>
                <w:lang w:eastAsia="zh-CN"/>
              </w:rPr>
            </w:pPr>
            <w:r w:rsidRPr="007D3C2D">
              <w:rPr>
                <w:smallCaps w:val="0"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3237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widowControl w:val="0"/>
              <w:tabs>
                <w:tab w:val="left" w:pos="348"/>
              </w:tabs>
              <w:suppressAutoHyphens/>
              <w:autoSpaceDE w:val="0"/>
              <w:jc w:val="both"/>
              <w:rPr>
                <w:smallCaps w:val="0"/>
                <w:sz w:val="20"/>
                <w:szCs w:val="20"/>
              </w:rPr>
            </w:pPr>
            <w:r w:rsidRPr="007D3C2D">
              <w:rPr>
                <w:smallCaps w:val="0"/>
                <w:sz w:val="20"/>
                <w:szCs w:val="20"/>
              </w:rPr>
              <w:t>Покрытия и основания из каменных материалов, обработанных вяжущими.</w:t>
            </w:r>
          </w:p>
          <w:p w:rsidR="008156D0" w:rsidRPr="007D3C2D" w:rsidRDefault="008156D0" w:rsidP="00154ED8">
            <w:pPr>
              <w:widowControl w:val="0"/>
              <w:tabs>
                <w:tab w:val="left" w:pos="348"/>
              </w:tabs>
              <w:suppressAutoHyphens/>
              <w:autoSpaceDE w:val="0"/>
              <w:jc w:val="both"/>
              <w:rPr>
                <w:smallCaps w:val="0"/>
                <w:sz w:val="20"/>
                <w:szCs w:val="20"/>
              </w:rPr>
            </w:pPr>
            <w:r w:rsidRPr="007D3C2D">
              <w:rPr>
                <w:smallCaps w:val="0"/>
                <w:sz w:val="20"/>
                <w:szCs w:val="20"/>
              </w:rPr>
              <w:t>Асфальтобетонные покрытия. Виды асфальтобетонов: горячий, холодный, теплый. Технология строительства асфальтобетонных покрытий.</w:t>
            </w:r>
          </w:p>
          <w:p w:rsidR="008156D0" w:rsidRPr="007D3C2D" w:rsidRDefault="008156D0" w:rsidP="00154ED8">
            <w:pPr>
              <w:jc w:val="both"/>
              <w:rPr>
                <w:smallCaps w:val="0"/>
                <w:sz w:val="20"/>
                <w:szCs w:val="20"/>
                <w:lang w:eastAsia="zh-CN"/>
              </w:rPr>
            </w:pPr>
            <w:r w:rsidRPr="007D3C2D">
              <w:rPr>
                <w:smallCaps w:val="0"/>
                <w:sz w:val="20"/>
                <w:szCs w:val="20"/>
              </w:rPr>
              <w:t>Цементобетонные покрытия и основания. Производство работ по строительству бетонных конструкций. Устройство швов сжатия и расширения, уход за бетоном.</w:t>
            </w:r>
          </w:p>
        </w:tc>
        <w:tc>
          <w:tcPr>
            <w:tcW w:w="635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smallCaps w:val="0"/>
                <w:sz w:val="20"/>
                <w:szCs w:val="20"/>
                <w:lang w:eastAsia="zh-CN"/>
              </w:rPr>
            </w:pPr>
            <w:r>
              <w:rPr>
                <w:smallCaps w:val="0"/>
                <w:sz w:val="20"/>
                <w:szCs w:val="20"/>
                <w:lang w:eastAsia="zh-CN"/>
              </w:rPr>
              <w:t>86</w:t>
            </w:r>
          </w:p>
        </w:tc>
      </w:tr>
      <w:tr w:rsidR="008156D0" w:rsidRPr="007D3C2D" w:rsidTr="00154ED8">
        <w:trPr>
          <w:jc w:val="center"/>
        </w:trPr>
        <w:tc>
          <w:tcPr>
            <w:tcW w:w="373" w:type="pct"/>
            <w:tcBorders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smallCaps w:val="0"/>
                <w:sz w:val="20"/>
                <w:szCs w:val="20"/>
              </w:rPr>
            </w:pPr>
            <w:r w:rsidRPr="007D3C2D">
              <w:rPr>
                <w:smallCaps w:val="0"/>
                <w:sz w:val="20"/>
                <w:szCs w:val="20"/>
              </w:rPr>
              <w:t>2</w:t>
            </w:r>
          </w:p>
        </w:tc>
        <w:tc>
          <w:tcPr>
            <w:tcW w:w="755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smallCaps w:val="0"/>
                <w:sz w:val="20"/>
                <w:szCs w:val="20"/>
                <w:lang w:eastAsia="zh-CN"/>
              </w:rPr>
            </w:pPr>
            <w:r w:rsidRPr="007D3C2D">
              <w:rPr>
                <w:smallCaps w:val="0"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3237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both"/>
              <w:rPr>
                <w:smallCaps w:val="0"/>
                <w:sz w:val="20"/>
                <w:szCs w:val="20"/>
                <w:lang w:eastAsia="zh-CN"/>
              </w:rPr>
            </w:pPr>
            <w:r w:rsidRPr="007D3C2D">
              <w:rPr>
                <w:smallCaps w:val="0"/>
                <w:sz w:val="20"/>
                <w:szCs w:val="20"/>
              </w:rPr>
              <w:t>Содержание и ремонт городских улиц и дорог: текущий, средний, капитальные ремонты; зимнее содержание. Разметка проезжей части улиц и дорог.</w:t>
            </w:r>
          </w:p>
        </w:tc>
        <w:tc>
          <w:tcPr>
            <w:tcW w:w="635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smallCaps w:val="0"/>
                <w:sz w:val="20"/>
                <w:szCs w:val="20"/>
                <w:lang w:eastAsia="zh-CN"/>
              </w:rPr>
            </w:pPr>
            <w:r>
              <w:rPr>
                <w:smallCaps w:val="0"/>
                <w:sz w:val="20"/>
                <w:szCs w:val="20"/>
                <w:lang w:eastAsia="zh-CN"/>
              </w:rPr>
              <w:t>46</w:t>
            </w:r>
          </w:p>
        </w:tc>
      </w:tr>
      <w:tr w:rsidR="008156D0" w:rsidRPr="007D3C2D" w:rsidTr="00154ED8">
        <w:trPr>
          <w:jc w:val="center"/>
        </w:trPr>
        <w:tc>
          <w:tcPr>
            <w:tcW w:w="373" w:type="pct"/>
            <w:tcBorders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smallCaps w:val="0"/>
                <w:sz w:val="20"/>
                <w:szCs w:val="20"/>
              </w:rPr>
            </w:pPr>
          </w:p>
        </w:tc>
        <w:tc>
          <w:tcPr>
            <w:tcW w:w="755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smallCaps w:val="0"/>
                <w:sz w:val="20"/>
                <w:szCs w:val="20"/>
                <w:lang w:eastAsia="zh-CN"/>
              </w:rPr>
            </w:pPr>
            <w:r>
              <w:rPr>
                <w:smallCaps w:val="0"/>
                <w:sz w:val="20"/>
                <w:szCs w:val="20"/>
                <w:lang w:eastAsia="zh-CN"/>
              </w:rPr>
              <w:t>Разделы 3,4</w:t>
            </w:r>
          </w:p>
        </w:tc>
        <w:tc>
          <w:tcPr>
            <w:tcW w:w="3237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both"/>
              <w:rPr>
                <w:smallCaps w:val="0"/>
                <w:sz w:val="20"/>
                <w:szCs w:val="20"/>
                <w:lang w:eastAsia="zh-CN"/>
              </w:rPr>
            </w:pPr>
            <w:r>
              <w:rPr>
                <w:smallCaps w:val="0"/>
                <w:sz w:val="20"/>
                <w:szCs w:val="20"/>
                <w:lang w:eastAsia="zh-CN"/>
              </w:rPr>
              <w:t>Контрольная работа</w:t>
            </w:r>
          </w:p>
        </w:tc>
        <w:tc>
          <w:tcPr>
            <w:tcW w:w="635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smallCaps w:val="0"/>
                <w:sz w:val="20"/>
                <w:szCs w:val="20"/>
                <w:lang w:eastAsia="zh-CN"/>
              </w:rPr>
            </w:pPr>
            <w:r>
              <w:rPr>
                <w:smallCaps w:val="0"/>
                <w:sz w:val="20"/>
                <w:szCs w:val="20"/>
                <w:lang w:eastAsia="zh-CN"/>
              </w:rPr>
              <w:t>4</w:t>
            </w:r>
          </w:p>
        </w:tc>
      </w:tr>
      <w:tr w:rsidR="008156D0" w:rsidRPr="007D3C2D" w:rsidTr="00154ED8">
        <w:trPr>
          <w:jc w:val="center"/>
        </w:trPr>
        <w:tc>
          <w:tcPr>
            <w:tcW w:w="373" w:type="pct"/>
            <w:tcBorders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b/>
                <w:bCs/>
                <w:smallCaps w:val="0"/>
                <w:sz w:val="20"/>
                <w:szCs w:val="20"/>
              </w:rPr>
            </w:pPr>
          </w:p>
        </w:tc>
        <w:tc>
          <w:tcPr>
            <w:tcW w:w="755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smallCaps w:val="0"/>
                <w:sz w:val="20"/>
                <w:szCs w:val="20"/>
                <w:lang w:eastAsia="zh-CN"/>
              </w:rPr>
            </w:pPr>
            <w:r>
              <w:rPr>
                <w:smallCaps w:val="0"/>
                <w:sz w:val="20"/>
                <w:szCs w:val="20"/>
                <w:lang w:eastAsia="zh-CN"/>
              </w:rPr>
              <w:t xml:space="preserve">Разделы </w:t>
            </w:r>
            <w:r w:rsidRPr="007D3C2D">
              <w:rPr>
                <w:smallCaps w:val="0"/>
                <w:sz w:val="20"/>
                <w:szCs w:val="20"/>
                <w:lang w:eastAsia="zh-CN"/>
              </w:rPr>
              <w:t>3,4</w:t>
            </w:r>
          </w:p>
        </w:tc>
        <w:tc>
          <w:tcPr>
            <w:tcW w:w="3237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both"/>
              <w:rPr>
                <w:smallCaps w:val="0"/>
                <w:sz w:val="20"/>
                <w:szCs w:val="20"/>
                <w:lang w:eastAsia="zh-CN"/>
              </w:rPr>
            </w:pPr>
            <w:r w:rsidRPr="007D3C2D">
              <w:rPr>
                <w:smallCaps w:val="0"/>
                <w:sz w:val="20"/>
                <w:szCs w:val="20"/>
                <w:lang w:eastAsia="zh-CN"/>
              </w:rPr>
              <w:t>Зачет</w:t>
            </w:r>
          </w:p>
        </w:tc>
        <w:tc>
          <w:tcPr>
            <w:tcW w:w="635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smallCaps w:val="0"/>
                <w:sz w:val="20"/>
                <w:szCs w:val="20"/>
                <w:lang w:eastAsia="zh-CN"/>
              </w:rPr>
            </w:pPr>
            <w:r w:rsidRPr="007D3C2D">
              <w:rPr>
                <w:smallCaps w:val="0"/>
                <w:sz w:val="20"/>
                <w:szCs w:val="20"/>
                <w:lang w:eastAsia="zh-CN"/>
              </w:rPr>
              <w:t>2</w:t>
            </w:r>
          </w:p>
        </w:tc>
      </w:tr>
      <w:tr w:rsidR="008156D0" w:rsidRPr="007D3C2D" w:rsidTr="00154ED8">
        <w:trPr>
          <w:jc w:val="center"/>
        </w:trPr>
        <w:tc>
          <w:tcPr>
            <w:tcW w:w="373" w:type="pct"/>
            <w:tcBorders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b/>
                <w:bCs/>
                <w:smallCaps w:val="0"/>
                <w:sz w:val="20"/>
                <w:szCs w:val="20"/>
              </w:rPr>
            </w:pPr>
          </w:p>
        </w:tc>
        <w:tc>
          <w:tcPr>
            <w:tcW w:w="3992" w:type="pct"/>
            <w:gridSpan w:val="2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right"/>
              <w:rPr>
                <w:b/>
                <w:bCs/>
                <w:smallCaps w:val="0"/>
                <w:sz w:val="20"/>
                <w:szCs w:val="20"/>
                <w:lang w:eastAsia="zh-CN"/>
              </w:rPr>
            </w:pPr>
            <w:r>
              <w:rPr>
                <w:b/>
                <w:bCs/>
                <w:smallCaps w:val="0"/>
                <w:sz w:val="20"/>
                <w:szCs w:val="20"/>
                <w:lang w:eastAsia="zh-CN"/>
              </w:rPr>
              <w:t>Всего 6</w:t>
            </w:r>
            <w:r w:rsidRPr="007D3C2D">
              <w:rPr>
                <w:b/>
                <w:bCs/>
                <w:smallCaps w:val="0"/>
                <w:sz w:val="20"/>
                <w:szCs w:val="20"/>
                <w:lang w:eastAsia="zh-CN"/>
              </w:rPr>
              <w:t xml:space="preserve"> семестр</w:t>
            </w:r>
          </w:p>
        </w:tc>
        <w:tc>
          <w:tcPr>
            <w:tcW w:w="635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b/>
                <w:bCs/>
                <w:smallCaps w:val="0"/>
                <w:sz w:val="20"/>
                <w:szCs w:val="20"/>
                <w:lang w:eastAsia="zh-CN"/>
              </w:rPr>
            </w:pPr>
            <w:r>
              <w:rPr>
                <w:b/>
                <w:bCs/>
                <w:smallCaps w:val="0"/>
                <w:sz w:val="20"/>
                <w:szCs w:val="20"/>
                <w:lang w:eastAsia="zh-CN"/>
              </w:rPr>
              <w:t>138</w:t>
            </w:r>
          </w:p>
        </w:tc>
      </w:tr>
      <w:tr w:rsidR="008156D0" w:rsidRPr="007D3C2D" w:rsidTr="00154ED8">
        <w:trPr>
          <w:jc w:val="center"/>
        </w:trPr>
        <w:tc>
          <w:tcPr>
            <w:tcW w:w="373" w:type="pct"/>
            <w:tcBorders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b/>
                <w:bCs/>
                <w:smallCaps w:val="0"/>
                <w:sz w:val="20"/>
                <w:szCs w:val="20"/>
              </w:rPr>
            </w:pPr>
          </w:p>
        </w:tc>
        <w:tc>
          <w:tcPr>
            <w:tcW w:w="3992" w:type="pct"/>
            <w:gridSpan w:val="2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right"/>
              <w:rPr>
                <w:b/>
                <w:bCs/>
                <w:smallCaps w:val="0"/>
                <w:sz w:val="20"/>
                <w:szCs w:val="20"/>
                <w:lang w:eastAsia="zh-CN"/>
              </w:rPr>
            </w:pPr>
            <w:r w:rsidRPr="007D3C2D">
              <w:rPr>
                <w:b/>
                <w:bCs/>
                <w:smallCaps w:val="0"/>
                <w:sz w:val="20"/>
                <w:szCs w:val="20"/>
                <w:lang w:eastAsia="zh-CN"/>
              </w:rPr>
              <w:t>Всего</w:t>
            </w:r>
          </w:p>
        </w:tc>
        <w:tc>
          <w:tcPr>
            <w:tcW w:w="635" w:type="pct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8156D0" w:rsidRPr="007D3C2D" w:rsidRDefault="008156D0" w:rsidP="00154ED8">
            <w:pPr>
              <w:jc w:val="center"/>
              <w:rPr>
                <w:b/>
                <w:bCs/>
                <w:smallCaps w:val="0"/>
                <w:sz w:val="20"/>
                <w:szCs w:val="20"/>
                <w:lang w:eastAsia="zh-CN"/>
              </w:rPr>
            </w:pPr>
            <w:r>
              <w:rPr>
                <w:b/>
                <w:bCs/>
                <w:smallCaps w:val="0"/>
                <w:sz w:val="20"/>
                <w:szCs w:val="20"/>
                <w:lang w:eastAsia="zh-CN"/>
              </w:rPr>
              <w:t>200</w:t>
            </w:r>
          </w:p>
        </w:tc>
      </w:tr>
    </w:tbl>
    <w:p w:rsidR="008156D0" w:rsidRDefault="008156D0" w:rsidP="0023657C">
      <w:pPr>
        <w:keepNext/>
        <w:ind w:left="284"/>
        <w:jc w:val="both"/>
        <w:rPr>
          <w:smallCaps w:val="0"/>
          <w:color w:val="000000"/>
        </w:rPr>
      </w:pPr>
    </w:p>
    <w:p w:rsidR="008156D0" w:rsidRDefault="008156D0" w:rsidP="00BA5176">
      <w:pPr>
        <w:keepNext/>
        <w:numPr>
          <w:ilvl w:val="1"/>
          <w:numId w:val="1"/>
        </w:numPr>
        <w:ind w:left="0" w:firstLine="284"/>
        <w:jc w:val="both"/>
        <w:rPr>
          <w:smallCaps w:val="0"/>
          <w:color w:val="000000"/>
        </w:rPr>
      </w:pPr>
      <w:r w:rsidRPr="00D94E4A">
        <w:rPr>
          <w:smallCaps w:val="0"/>
          <w:color w:val="000000"/>
        </w:rPr>
        <w:t xml:space="preserve">Оценочные средства, используемые для текущего контроля успеваемости и промежуточной аттестации обучающихся по итогам освоения дисциплины, их виды и формы, требования к ним и шкалы оценивания приведены в приложении к рабочей программе дисциплины «Фонд оценочных средств по дисциплине </w:t>
      </w:r>
      <w:r w:rsidRPr="00BA5176">
        <w:rPr>
          <w:smallCaps w:val="0"/>
          <w:color w:val="000000"/>
        </w:rPr>
        <w:t>Городские транспортные системы</w:t>
      </w:r>
      <w:r w:rsidRPr="00D94E4A">
        <w:rPr>
          <w:smallCaps w:val="0"/>
          <w:color w:val="000000"/>
        </w:rPr>
        <w:t>», которое оформляется в виде отдельного документа.</w:t>
      </w:r>
    </w:p>
    <w:p w:rsidR="008156D0" w:rsidRPr="00D94E4A" w:rsidRDefault="008156D0" w:rsidP="00D94E4A">
      <w:pPr>
        <w:keepNext/>
        <w:ind w:left="360"/>
        <w:jc w:val="both"/>
        <w:rPr>
          <w:smallCaps w:val="0"/>
          <w:color w:val="000000"/>
          <w:highlight w:val="yellow"/>
        </w:rPr>
      </w:pPr>
    </w:p>
    <w:p w:rsidR="008156D0" w:rsidRPr="002E3276" w:rsidRDefault="008156D0" w:rsidP="002E3276">
      <w:pPr>
        <w:keepNext/>
        <w:numPr>
          <w:ilvl w:val="0"/>
          <w:numId w:val="1"/>
        </w:numPr>
        <w:rPr>
          <w:b/>
          <w:bCs/>
          <w:smallCaps w:val="0"/>
          <w:color w:val="000000"/>
        </w:rPr>
      </w:pPr>
      <w:r w:rsidRPr="002E3276">
        <w:rPr>
          <w:b/>
          <w:bCs/>
          <w:smallCaps w:val="0"/>
          <w:color w:val="000000"/>
        </w:rPr>
        <w:t>Учебно-методическое и информационное обеспечение дисциплины:</w:t>
      </w:r>
    </w:p>
    <w:p w:rsidR="008156D0" w:rsidRPr="002E3276" w:rsidRDefault="008156D0" w:rsidP="002E3276">
      <w:pPr>
        <w:keepNext/>
        <w:rPr>
          <w:b/>
          <w:bCs/>
          <w:smallCaps w:val="0"/>
          <w:color w:val="000000"/>
        </w:rPr>
      </w:pPr>
    </w:p>
    <w:p w:rsidR="008156D0" w:rsidRDefault="008156D0" w:rsidP="002E3276">
      <w:pPr>
        <w:keepNext/>
        <w:jc w:val="both"/>
        <w:rPr>
          <w:b/>
          <w:bCs/>
          <w:smallCaps w:val="0"/>
          <w:color w:val="000000"/>
        </w:rPr>
      </w:pPr>
      <w:r w:rsidRPr="002E3276">
        <w:rPr>
          <w:b/>
          <w:bCs/>
          <w:smallCaps w:val="0"/>
          <w:color w:val="000000"/>
        </w:rPr>
        <w:t>а) Основная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69"/>
        <w:gridCol w:w="7990"/>
        <w:gridCol w:w="1748"/>
      </w:tblGrid>
      <w:tr w:rsidR="008156D0" w:rsidRPr="002E3276">
        <w:tc>
          <w:tcPr>
            <w:tcW w:w="321" w:type="pct"/>
          </w:tcPr>
          <w:p w:rsidR="008156D0" w:rsidRPr="002E3276" w:rsidRDefault="008156D0" w:rsidP="00A6570F">
            <w:pPr>
              <w:keepNext/>
              <w:jc w:val="center"/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</w:pPr>
            <w:r w:rsidRPr="002E3276"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3839" w:type="pct"/>
          </w:tcPr>
          <w:p w:rsidR="008156D0" w:rsidRPr="002E3276" w:rsidRDefault="008156D0" w:rsidP="00A6570F">
            <w:pPr>
              <w:keepNext/>
              <w:jc w:val="center"/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</w:pPr>
            <w:r w:rsidRPr="002E3276"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  <w:t>Наименование книги</w:t>
            </w:r>
          </w:p>
        </w:tc>
        <w:tc>
          <w:tcPr>
            <w:tcW w:w="840" w:type="pct"/>
          </w:tcPr>
          <w:p w:rsidR="008156D0" w:rsidRPr="002E3276" w:rsidRDefault="008156D0" w:rsidP="00A6570F">
            <w:pPr>
              <w:keepNext/>
              <w:jc w:val="center"/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</w:pPr>
            <w:r w:rsidRPr="002E3276"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  <w:t>Год издания</w:t>
            </w:r>
          </w:p>
        </w:tc>
      </w:tr>
      <w:tr w:rsidR="008156D0" w:rsidRPr="002E3276">
        <w:tc>
          <w:tcPr>
            <w:tcW w:w="321" w:type="pct"/>
            <w:vAlign w:val="center"/>
          </w:tcPr>
          <w:p w:rsidR="008156D0" w:rsidRPr="00520403" w:rsidRDefault="008156D0" w:rsidP="0023657C">
            <w:pPr>
              <w:keepNext/>
              <w:jc w:val="center"/>
              <w:rPr>
                <w:smallCaps w:val="0"/>
                <w:color w:val="000000"/>
              </w:rPr>
            </w:pPr>
            <w:r w:rsidRPr="00520403">
              <w:rPr>
                <w:smallCaps w:val="0"/>
                <w:color w:val="000000"/>
              </w:rPr>
              <w:t>1.</w:t>
            </w:r>
          </w:p>
        </w:tc>
        <w:tc>
          <w:tcPr>
            <w:tcW w:w="3839" w:type="pct"/>
          </w:tcPr>
          <w:p w:rsidR="008156D0" w:rsidRPr="004165ED" w:rsidRDefault="008156D0" w:rsidP="007D3C2D">
            <w:pPr>
              <w:snapToGrid w:val="0"/>
              <w:jc w:val="both"/>
              <w:rPr>
                <w:smallCaps w:val="0"/>
                <w:sz w:val="20"/>
                <w:szCs w:val="20"/>
              </w:rPr>
            </w:pPr>
            <w:r w:rsidRPr="004165ED">
              <w:rPr>
                <w:smallCaps w:val="0"/>
                <w:sz w:val="20"/>
                <w:szCs w:val="20"/>
              </w:rPr>
              <w:t>Бондарева Э.Д. Изыскания и проектирование автомобильных дорог. Часть I [Электронный ресурс</w:t>
            </w:r>
            <w:proofErr w:type="gramStart"/>
            <w:r w:rsidRPr="004165ED">
              <w:rPr>
                <w:smallCaps w:val="0"/>
                <w:sz w:val="20"/>
                <w:szCs w:val="20"/>
              </w:rPr>
              <w:t>] :</w:t>
            </w:r>
            <w:proofErr w:type="gramEnd"/>
            <w:r w:rsidRPr="004165ED">
              <w:rPr>
                <w:smallCaps w:val="0"/>
                <w:sz w:val="20"/>
                <w:szCs w:val="20"/>
              </w:rPr>
              <w:t xml:space="preserve"> учебное пособие / Э.Д. Бондарева, М.П. </w:t>
            </w:r>
            <w:proofErr w:type="spellStart"/>
            <w:r w:rsidRPr="004165ED">
              <w:rPr>
                <w:smallCaps w:val="0"/>
                <w:sz w:val="20"/>
                <w:szCs w:val="20"/>
              </w:rPr>
              <w:t>Клековкина</w:t>
            </w:r>
            <w:proofErr w:type="spellEnd"/>
            <w:r w:rsidRPr="004165ED">
              <w:rPr>
                <w:smallCaps w:val="0"/>
                <w:sz w:val="20"/>
                <w:szCs w:val="20"/>
              </w:rPr>
              <w:t>. — Электрон. текстовые данные. — СПб</w:t>
            </w:r>
            <w:proofErr w:type="gramStart"/>
            <w:r w:rsidRPr="004165ED">
              <w:rPr>
                <w:smallCaps w:val="0"/>
                <w:sz w:val="20"/>
                <w:szCs w:val="20"/>
              </w:rPr>
              <w:t>. :</w:t>
            </w:r>
            <w:proofErr w:type="gramEnd"/>
            <w:r w:rsidRPr="004165ED">
              <w:rPr>
                <w:smallCaps w:val="0"/>
                <w:sz w:val="20"/>
                <w:szCs w:val="20"/>
              </w:rPr>
              <w:t xml:space="preserve"> Санкт-Петербургский государственный архитектурно-строительный университет, ЭБС АСВ, 2012. — 128 c.</w:t>
            </w:r>
            <w:r>
              <w:rPr>
                <w:smallCaps w:val="0"/>
                <w:sz w:val="20"/>
                <w:szCs w:val="20"/>
              </w:rPr>
              <w:t xml:space="preserve"> </w:t>
            </w:r>
            <w:r w:rsidRPr="0017126A">
              <w:rPr>
                <w:smallCaps w:val="0"/>
                <w:color w:val="000000"/>
              </w:rPr>
              <w:t xml:space="preserve">— </w:t>
            </w:r>
            <w:r w:rsidRPr="00E12E90">
              <w:rPr>
                <w:smallCaps w:val="0"/>
                <w:color w:val="000000"/>
                <w:sz w:val="20"/>
                <w:szCs w:val="20"/>
              </w:rPr>
              <w:t>978-5-</w:t>
            </w:r>
            <w:r>
              <w:rPr>
                <w:smallCaps w:val="0"/>
                <w:color w:val="000000"/>
                <w:sz w:val="20"/>
                <w:szCs w:val="20"/>
              </w:rPr>
              <w:t>9227</w:t>
            </w:r>
            <w:r w:rsidRPr="00E12E90">
              <w:rPr>
                <w:smallCaps w:val="0"/>
                <w:color w:val="000000"/>
                <w:sz w:val="20"/>
                <w:szCs w:val="20"/>
              </w:rPr>
              <w:t>-</w:t>
            </w:r>
            <w:r>
              <w:rPr>
                <w:smallCaps w:val="0"/>
                <w:color w:val="000000"/>
                <w:sz w:val="20"/>
                <w:szCs w:val="20"/>
              </w:rPr>
              <w:t>0378-5</w:t>
            </w:r>
            <w:r w:rsidRPr="00E12E90">
              <w:rPr>
                <w:smallCaps w:val="0"/>
                <w:color w:val="000000"/>
                <w:sz w:val="20"/>
                <w:szCs w:val="20"/>
              </w:rPr>
              <w:t xml:space="preserve">. — Режим доступа: </w:t>
            </w:r>
            <w:hyperlink r:id="rId10" w:tgtFrame="_parent" w:history="1">
              <w:r w:rsidRPr="003B4EB6">
                <w:rPr>
                  <w:rStyle w:val="a9"/>
                  <w:smallCaps w:val="0"/>
                  <w:sz w:val="20"/>
                  <w:szCs w:val="20"/>
                </w:rPr>
                <w:t>http://www.iprbookshop.ru/19334.</w:t>
              </w:r>
              <w:r w:rsidRPr="003B4EB6">
                <w:rPr>
                  <w:rStyle w:val="a9"/>
                  <w:smallCaps w:val="0"/>
                  <w:sz w:val="20"/>
                  <w:szCs w:val="20"/>
                  <w:lang w:val="en-US"/>
                </w:rPr>
                <w:t>html</w:t>
              </w:r>
            </w:hyperlink>
          </w:p>
        </w:tc>
        <w:tc>
          <w:tcPr>
            <w:tcW w:w="840" w:type="pct"/>
            <w:vAlign w:val="center"/>
          </w:tcPr>
          <w:p w:rsidR="008156D0" w:rsidRPr="008C7683" w:rsidRDefault="008156D0" w:rsidP="0023657C">
            <w:pPr>
              <w:keepNext/>
              <w:jc w:val="center"/>
              <w:rPr>
                <w:smallCaps w:val="0"/>
                <w:color w:val="000000"/>
                <w:sz w:val="20"/>
                <w:szCs w:val="20"/>
              </w:rPr>
            </w:pPr>
            <w:r w:rsidRPr="008C7683">
              <w:rPr>
                <w:smallCaps w:val="0"/>
                <w:color w:val="000000"/>
                <w:sz w:val="20"/>
                <w:szCs w:val="20"/>
              </w:rPr>
              <w:t>2012</w:t>
            </w:r>
          </w:p>
        </w:tc>
      </w:tr>
      <w:tr w:rsidR="008156D0" w:rsidRPr="002E3276">
        <w:tc>
          <w:tcPr>
            <w:tcW w:w="321" w:type="pct"/>
            <w:vAlign w:val="center"/>
          </w:tcPr>
          <w:p w:rsidR="008156D0" w:rsidRPr="00520403" w:rsidRDefault="008156D0" w:rsidP="0023657C">
            <w:pPr>
              <w:keepNext/>
              <w:jc w:val="center"/>
              <w:rPr>
                <w:smallCaps w:val="0"/>
                <w:color w:val="000000"/>
              </w:rPr>
            </w:pPr>
            <w:r w:rsidRPr="00520403">
              <w:rPr>
                <w:smallCaps w:val="0"/>
                <w:color w:val="000000"/>
              </w:rPr>
              <w:t>2.</w:t>
            </w:r>
          </w:p>
        </w:tc>
        <w:tc>
          <w:tcPr>
            <w:tcW w:w="3839" w:type="pct"/>
          </w:tcPr>
          <w:p w:rsidR="008156D0" w:rsidRPr="004165ED" w:rsidRDefault="008156D0" w:rsidP="007D3C2D">
            <w:pPr>
              <w:snapToGrid w:val="0"/>
              <w:jc w:val="both"/>
              <w:rPr>
                <w:smallCaps w:val="0"/>
                <w:sz w:val="20"/>
                <w:szCs w:val="20"/>
              </w:rPr>
            </w:pPr>
            <w:r w:rsidRPr="004165ED">
              <w:rPr>
                <w:smallCaps w:val="0"/>
                <w:sz w:val="20"/>
                <w:szCs w:val="20"/>
              </w:rPr>
              <w:t>Бондарева Э.Д. Изыскания и проектирование автомобильных дорог. Часть 2 [Электронный ресурс</w:t>
            </w:r>
            <w:proofErr w:type="gramStart"/>
            <w:r w:rsidRPr="004165ED">
              <w:rPr>
                <w:smallCaps w:val="0"/>
                <w:sz w:val="20"/>
                <w:szCs w:val="20"/>
              </w:rPr>
              <w:t>] :</w:t>
            </w:r>
            <w:proofErr w:type="gramEnd"/>
            <w:r w:rsidRPr="004165ED">
              <w:rPr>
                <w:smallCaps w:val="0"/>
                <w:sz w:val="20"/>
                <w:szCs w:val="20"/>
              </w:rPr>
              <w:t xml:space="preserve"> учебное пособие / Э.Д. Бондарева, М.П. </w:t>
            </w:r>
            <w:proofErr w:type="spellStart"/>
            <w:r w:rsidRPr="004165ED">
              <w:rPr>
                <w:smallCaps w:val="0"/>
                <w:sz w:val="20"/>
                <w:szCs w:val="20"/>
              </w:rPr>
              <w:t>Клековкина</w:t>
            </w:r>
            <w:proofErr w:type="spellEnd"/>
            <w:r w:rsidRPr="004165ED">
              <w:rPr>
                <w:smallCaps w:val="0"/>
                <w:sz w:val="20"/>
                <w:szCs w:val="20"/>
              </w:rPr>
              <w:t>. — Электрон. текстовые данные. — СПб</w:t>
            </w:r>
            <w:proofErr w:type="gramStart"/>
            <w:r w:rsidRPr="004165ED">
              <w:rPr>
                <w:smallCaps w:val="0"/>
                <w:sz w:val="20"/>
                <w:szCs w:val="20"/>
              </w:rPr>
              <w:t>. :</w:t>
            </w:r>
            <w:proofErr w:type="gramEnd"/>
            <w:r w:rsidRPr="004165ED">
              <w:rPr>
                <w:smallCaps w:val="0"/>
                <w:sz w:val="20"/>
                <w:szCs w:val="20"/>
              </w:rPr>
              <w:t xml:space="preserve"> Санкт-Петербургский государственный архитектурно-строительный университет, ЭБС АСВ, 2012. — 94 c. </w:t>
            </w:r>
            <w:r w:rsidRPr="0017126A">
              <w:rPr>
                <w:smallCaps w:val="0"/>
                <w:color w:val="000000"/>
              </w:rPr>
              <w:t xml:space="preserve">— </w:t>
            </w:r>
            <w:r w:rsidRPr="00E12E90">
              <w:rPr>
                <w:smallCaps w:val="0"/>
                <w:color w:val="000000"/>
                <w:sz w:val="20"/>
                <w:szCs w:val="20"/>
              </w:rPr>
              <w:t>978-5-</w:t>
            </w:r>
            <w:r>
              <w:rPr>
                <w:smallCaps w:val="0"/>
                <w:color w:val="000000"/>
                <w:sz w:val="20"/>
                <w:szCs w:val="20"/>
              </w:rPr>
              <w:t>9227</w:t>
            </w:r>
            <w:r w:rsidRPr="00E12E90">
              <w:rPr>
                <w:smallCaps w:val="0"/>
                <w:color w:val="000000"/>
                <w:sz w:val="20"/>
                <w:szCs w:val="20"/>
              </w:rPr>
              <w:t>-</w:t>
            </w:r>
            <w:r>
              <w:rPr>
                <w:smallCaps w:val="0"/>
                <w:color w:val="000000"/>
                <w:sz w:val="20"/>
                <w:szCs w:val="20"/>
              </w:rPr>
              <w:t>0379-2</w:t>
            </w:r>
            <w:r w:rsidRPr="00E12E90">
              <w:rPr>
                <w:smallCaps w:val="0"/>
                <w:color w:val="000000"/>
                <w:sz w:val="20"/>
                <w:szCs w:val="20"/>
              </w:rPr>
              <w:t xml:space="preserve">. — Режим доступа: </w:t>
            </w:r>
            <w:hyperlink r:id="rId11" w:tgtFrame="_parent" w:history="1">
              <w:r w:rsidRPr="003B4EB6">
                <w:rPr>
                  <w:rStyle w:val="a9"/>
                  <w:smallCaps w:val="0"/>
                  <w:sz w:val="20"/>
                  <w:szCs w:val="20"/>
                </w:rPr>
                <w:t>http://www.iprbookshop.ru/18999.</w:t>
              </w:r>
              <w:r w:rsidRPr="003B4EB6">
                <w:rPr>
                  <w:rStyle w:val="a9"/>
                  <w:smallCaps w:val="0"/>
                  <w:sz w:val="20"/>
                  <w:szCs w:val="20"/>
                  <w:lang w:val="en-US"/>
                </w:rPr>
                <w:t>html</w:t>
              </w:r>
            </w:hyperlink>
          </w:p>
        </w:tc>
        <w:tc>
          <w:tcPr>
            <w:tcW w:w="840" w:type="pct"/>
            <w:vAlign w:val="center"/>
          </w:tcPr>
          <w:p w:rsidR="008156D0" w:rsidRPr="008C7683" w:rsidRDefault="008156D0" w:rsidP="0023657C">
            <w:pPr>
              <w:keepNext/>
              <w:jc w:val="center"/>
              <w:rPr>
                <w:smallCaps w:val="0"/>
                <w:color w:val="000000"/>
                <w:sz w:val="20"/>
                <w:szCs w:val="20"/>
              </w:rPr>
            </w:pPr>
            <w:r w:rsidRPr="008C7683">
              <w:rPr>
                <w:smallCaps w:val="0"/>
                <w:color w:val="000000"/>
                <w:sz w:val="20"/>
                <w:szCs w:val="20"/>
              </w:rPr>
              <w:t>2012</w:t>
            </w:r>
          </w:p>
        </w:tc>
      </w:tr>
    </w:tbl>
    <w:p w:rsidR="008156D0" w:rsidRDefault="008156D0" w:rsidP="002E3276">
      <w:pPr>
        <w:keepNext/>
        <w:jc w:val="both"/>
        <w:rPr>
          <w:b/>
          <w:bCs/>
          <w:smallCaps w:val="0"/>
          <w:color w:val="000000"/>
        </w:rPr>
      </w:pPr>
    </w:p>
    <w:p w:rsidR="008156D0" w:rsidRDefault="008156D0" w:rsidP="002E3276">
      <w:pPr>
        <w:keepNext/>
        <w:jc w:val="both"/>
        <w:rPr>
          <w:b/>
          <w:bCs/>
          <w:smallCaps w:val="0"/>
          <w:color w:val="000000"/>
        </w:rPr>
      </w:pPr>
      <w:r w:rsidRPr="002E3276">
        <w:rPr>
          <w:b/>
          <w:bCs/>
          <w:smallCaps w:val="0"/>
          <w:color w:val="000000"/>
        </w:rPr>
        <w:t>б) Дополнительная литература</w:t>
      </w:r>
    </w:p>
    <w:tbl>
      <w:tblPr>
        <w:tblW w:w="5000" w:type="pct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69"/>
        <w:gridCol w:w="7990"/>
        <w:gridCol w:w="1748"/>
      </w:tblGrid>
      <w:tr w:rsidR="008156D0" w:rsidRPr="002E3276">
        <w:tc>
          <w:tcPr>
            <w:tcW w:w="321" w:type="pct"/>
          </w:tcPr>
          <w:p w:rsidR="008156D0" w:rsidRPr="002E3276" w:rsidRDefault="008156D0" w:rsidP="00A6570F">
            <w:pPr>
              <w:keepNext/>
              <w:jc w:val="center"/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</w:pPr>
            <w:r w:rsidRPr="002E3276"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3839" w:type="pct"/>
          </w:tcPr>
          <w:p w:rsidR="008156D0" w:rsidRPr="002E3276" w:rsidRDefault="008156D0" w:rsidP="00A6570F">
            <w:pPr>
              <w:keepNext/>
              <w:jc w:val="center"/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</w:pPr>
            <w:r w:rsidRPr="002E3276"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  <w:t>Наименование книги</w:t>
            </w:r>
          </w:p>
        </w:tc>
        <w:tc>
          <w:tcPr>
            <w:tcW w:w="840" w:type="pct"/>
          </w:tcPr>
          <w:p w:rsidR="008156D0" w:rsidRPr="002E3276" w:rsidRDefault="008156D0" w:rsidP="00A6570F">
            <w:pPr>
              <w:keepNext/>
              <w:jc w:val="center"/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</w:pPr>
            <w:r w:rsidRPr="002E3276"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  <w:t>Год издания</w:t>
            </w:r>
          </w:p>
        </w:tc>
      </w:tr>
      <w:tr w:rsidR="008156D0" w:rsidRPr="002E3276">
        <w:tc>
          <w:tcPr>
            <w:tcW w:w="321" w:type="pct"/>
            <w:vAlign w:val="center"/>
          </w:tcPr>
          <w:p w:rsidR="008156D0" w:rsidRPr="00520403" w:rsidRDefault="008156D0" w:rsidP="0023657C">
            <w:pPr>
              <w:keepNext/>
              <w:jc w:val="center"/>
              <w:rPr>
                <w:smallCaps w:val="0"/>
                <w:color w:val="000000"/>
              </w:rPr>
            </w:pPr>
            <w:r w:rsidRPr="00520403">
              <w:rPr>
                <w:smallCaps w:val="0"/>
                <w:color w:val="000000"/>
              </w:rPr>
              <w:t>1.</w:t>
            </w:r>
          </w:p>
        </w:tc>
        <w:tc>
          <w:tcPr>
            <w:tcW w:w="3839" w:type="pct"/>
          </w:tcPr>
          <w:p w:rsidR="008156D0" w:rsidRPr="004165ED" w:rsidRDefault="008156D0" w:rsidP="007D3C2D">
            <w:pPr>
              <w:snapToGrid w:val="0"/>
              <w:jc w:val="both"/>
              <w:rPr>
                <w:smallCaps w:val="0"/>
                <w:sz w:val="20"/>
                <w:szCs w:val="20"/>
              </w:rPr>
            </w:pPr>
            <w:r w:rsidRPr="004165ED">
              <w:rPr>
                <w:smallCaps w:val="0"/>
                <w:sz w:val="20"/>
                <w:szCs w:val="20"/>
              </w:rPr>
              <w:t>Лазарев Ю.Г. Реконструкция автомобильных дорог [Электронный ресурс</w:t>
            </w:r>
            <w:proofErr w:type="gramStart"/>
            <w:r w:rsidRPr="004165ED">
              <w:rPr>
                <w:smallCaps w:val="0"/>
                <w:sz w:val="20"/>
                <w:szCs w:val="20"/>
              </w:rPr>
              <w:t>] :</w:t>
            </w:r>
            <w:proofErr w:type="gramEnd"/>
            <w:r w:rsidRPr="004165ED">
              <w:rPr>
                <w:smallCaps w:val="0"/>
                <w:sz w:val="20"/>
                <w:szCs w:val="20"/>
              </w:rPr>
              <w:t xml:space="preserve"> учебное пособие / Ю.Г. Лазарев, Г.И. Собко. — Электрон. текстовые данные. — СПб</w:t>
            </w:r>
            <w:proofErr w:type="gramStart"/>
            <w:r w:rsidRPr="004165ED">
              <w:rPr>
                <w:smallCaps w:val="0"/>
                <w:sz w:val="20"/>
                <w:szCs w:val="20"/>
              </w:rPr>
              <w:t>. :</w:t>
            </w:r>
            <w:proofErr w:type="gramEnd"/>
            <w:r w:rsidRPr="004165ED">
              <w:rPr>
                <w:smallCaps w:val="0"/>
                <w:sz w:val="20"/>
                <w:szCs w:val="20"/>
              </w:rPr>
              <w:t xml:space="preserve"> Санкт-Петербургский государственный архитектурно-строительный университет, ЭБС АСВ, 2013. — 93 c. </w:t>
            </w:r>
            <w:r w:rsidRPr="0017126A">
              <w:rPr>
                <w:smallCaps w:val="0"/>
                <w:color w:val="000000"/>
              </w:rPr>
              <w:t xml:space="preserve">— </w:t>
            </w:r>
            <w:r w:rsidRPr="00E12E90">
              <w:rPr>
                <w:smallCaps w:val="0"/>
                <w:color w:val="000000"/>
                <w:sz w:val="20"/>
                <w:szCs w:val="20"/>
              </w:rPr>
              <w:t>978-5-</w:t>
            </w:r>
            <w:r>
              <w:rPr>
                <w:smallCaps w:val="0"/>
                <w:color w:val="000000"/>
                <w:sz w:val="20"/>
                <w:szCs w:val="20"/>
              </w:rPr>
              <w:t>9227</w:t>
            </w:r>
            <w:r w:rsidRPr="00E12E90">
              <w:rPr>
                <w:smallCaps w:val="0"/>
                <w:color w:val="000000"/>
                <w:sz w:val="20"/>
                <w:szCs w:val="20"/>
              </w:rPr>
              <w:t>-</w:t>
            </w:r>
            <w:r>
              <w:rPr>
                <w:smallCaps w:val="0"/>
                <w:color w:val="000000"/>
                <w:sz w:val="20"/>
                <w:szCs w:val="20"/>
              </w:rPr>
              <w:t>0407-2</w:t>
            </w:r>
            <w:r w:rsidRPr="00E12E90">
              <w:rPr>
                <w:smallCaps w:val="0"/>
                <w:color w:val="000000"/>
                <w:sz w:val="20"/>
                <w:szCs w:val="20"/>
              </w:rPr>
              <w:t xml:space="preserve">. — Режим доступа: </w:t>
            </w:r>
            <w:hyperlink r:id="rId12" w:tgtFrame="_parent" w:history="1">
              <w:r w:rsidRPr="003B4EB6">
                <w:rPr>
                  <w:rStyle w:val="a9"/>
                  <w:smallCaps w:val="0"/>
                  <w:sz w:val="20"/>
                  <w:szCs w:val="20"/>
                </w:rPr>
                <w:t>http://www.iprbookshop.ru/19036.</w:t>
              </w:r>
              <w:r w:rsidRPr="003B4EB6">
                <w:rPr>
                  <w:rStyle w:val="a9"/>
                  <w:smallCaps w:val="0"/>
                  <w:sz w:val="20"/>
                  <w:szCs w:val="20"/>
                  <w:lang w:val="en-US"/>
                </w:rPr>
                <w:t>html</w:t>
              </w:r>
            </w:hyperlink>
          </w:p>
        </w:tc>
        <w:tc>
          <w:tcPr>
            <w:tcW w:w="840" w:type="pct"/>
            <w:vAlign w:val="center"/>
          </w:tcPr>
          <w:p w:rsidR="008156D0" w:rsidRPr="008C7683" w:rsidRDefault="008156D0" w:rsidP="0023657C">
            <w:pPr>
              <w:keepNext/>
              <w:jc w:val="center"/>
              <w:rPr>
                <w:smallCaps w:val="0"/>
                <w:color w:val="000000"/>
                <w:sz w:val="20"/>
                <w:szCs w:val="20"/>
              </w:rPr>
            </w:pPr>
            <w:r w:rsidRPr="008C7683">
              <w:rPr>
                <w:smallCaps w:val="0"/>
                <w:color w:val="000000"/>
                <w:sz w:val="20"/>
                <w:szCs w:val="20"/>
              </w:rPr>
              <w:t>2013</w:t>
            </w:r>
          </w:p>
        </w:tc>
      </w:tr>
      <w:tr w:rsidR="008156D0" w:rsidRPr="002E3276">
        <w:tc>
          <w:tcPr>
            <w:tcW w:w="321" w:type="pct"/>
            <w:vAlign w:val="center"/>
          </w:tcPr>
          <w:p w:rsidR="008156D0" w:rsidRPr="00520403" w:rsidRDefault="008156D0" w:rsidP="0023657C">
            <w:pPr>
              <w:keepNext/>
              <w:jc w:val="center"/>
              <w:rPr>
                <w:smallCaps w:val="0"/>
                <w:color w:val="000000"/>
              </w:rPr>
            </w:pPr>
            <w:r w:rsidRPr="00520403">
              <w:rPr>
                <w:smallCaps w:val="0"/>
                <w:color w:val="000000"/>
              </w:rPr>
              <w:t>2.</w:t>
            </w:r>
          </w:p>
        </w:tc>
        <w:tc>
          <w:tcPr>
            <w:tcW w:w="3839" w:type="pct"/>
          </w:tcPr>
          <w:p w:rsidR="008156D0" w:rsidRPr="004165ED" w:rsidRDefault="008156D0" w:rsidP="007D3C2D">
            <w:pPr>
              <w:snapToGrid w:val="0"/>
              <w:jc w:val="both"/>
              <w:rPr>
                <w:smallCaps w:val="0"/>
                <w:sz w:val="20"/>
                <w:szCs w:val="20"/>
              </w:rPr>
            </w:pPr>
            <w:r w:rsidRPr="004165ED">
              <w:rPr>
                <w:smallCaps w:val="0"/>
                <w:sz w:val="20"/>
                <w:szCs w:val="20"/>
              </w:rPr>
              <w:t>Першин М.Н. Возведение земляного полотна автомобильных дорог с применением средств гидромеханизации [Электронный ресурс</w:t>
            </w:r>
            <w:proofErr w:type="gramStart"/>
            <w:r w:rsidRPr="004165ED">
              <w:rPr>
                <w:smallCaps w:val="0"/>
                <w:sz w:val="20"/>
                <w:szCs w:val="20"/>
              </w:rPr>
              <w:t>] :</w:t>
            </w:r>
            <w:proofErr w:type="gramEnd"/>
            <w:r w:rsidRPr="004165ED">
              <w:rPr>
                <w:smallCaps w:val="0"/>
                <w:sz w:val="20"/>
                <w:szCs w:val="20"/>
              </w:rPr>
              <w:t xml:space="preserve"> учебное пособие / М.Н. Першин, Г.И. </w:t>
            </w:r>
            <w:proofErr w:type="spellStart"/>
            <w:r w:rsidRPr="004165ED">
              <w:rPr>
                <w:smallCaps w:val="0"/>
                <w:sz w:val="20"/>
                <w:szCs w:val="20"/>
              </w:rPr>
              <w:t>Артюхина</w:t>
            </w:r>
            <w:proofErr w:type="spellEnd"/>
            <w:r w:rsidRPr="004165ED">
              <w:rPr>
                <w:smallCaps w:val="0"/>
                <w:sz w:val="20"/>
                <w:szCs w:val="20"/>
              </w:rPr>
              <w:t>, А.С. Симонова. — Электрон. текстовые данные. — СПб</w:t>
            </w:r>
            <w:proofErr w:type="gramStart"/>
            <w:r w:rsidRPr="004165ED">
              <w:rPr>
                <w:smallCaps w:val="0"/>
                <w:sz w:val="20"/>
                <w:szCs w:val="20"/>
              </w:rPr>
              <w:t>. :</w:t>
            </w:r>
            <w:proofErr w:type="gramEnd"/>
            <w:r w:rsidRPr="004165ED">
              <w:rPr>
                <w:smallCaps w:val="0"/>
                <w:sz w:val="20"/>
                <w:szCs w:val="20"/>
              </w:rPr>
              <w:t xml:space="preserve"> Санкт-Петербургский государственный архитектурно-строительный университет, ЭБС АСВ, 2012. — 40 c.</w:t>
            </w:r>
            <w:r>
              <w:rPr>
                <w:smallCaps w:val="0"/>
                <w:sz w:val="20"/>
                <w:szCs w:val="20"/>
              </w:rPr>
              <w:t xml:space="preserve"> </w:t>
            </w:r>
            <w:r w:rsidRPr="0017126A">
              <w:rPr>
                <w:smallCaps w:val="0"/>
                <w:color w:val="000000"/>
              </w:rPr>
              <w:t xml:space="preserve">— </w:t>
            </w:r>
            <w:r w:rsidRPr="008D452E">
              <w:rPr>
                <w:smallCaps w:val="0"/>
                <w:color w:val="000000"/>
                <w:sz w:val="20"/>
                <w:szCs w:val="20"/>
              </w:rPr>
              <w:t>978-5-</w:t>
            </w:r>
            <w:r>
              <w:rPr>
                <w:smallCaps w:val="0"/>
                <w:color w:val="000000"/>
                <w:sz w:val="20"/>
                <w:szCs w:val="20"/>
              </w:rPr>
              <w:t>9227</w:t>
            </w:r>
            <w:r w:rsidRPr="008D452E">
              <w:rPr>
                <w:smallCaps w:val="0"/>
                <w:color w:val="000000"/>
                <w:sz w:val="20"/>
                <w:szCs w:val="20"/>
              </w:rPr>
              <w:t>-</w:t>
            </w:r>
            <w:r>
              <w:rPr>
                <w:smallCaps w:val="0"/>
                <w:color w:val="000000"/>
                <w:sz w:val="20"/>
                <w:szCs w:val="20"/>
              </w:rPr>
              <w:t>0398-3</w:t>
            </w:r>
            <w:r w:rsidRPr="008D452E">
              <w:rPr>
                <w:smallCaps w:val="0"/>
                <w:color w:val="000000"/>
                <w:sz w:val="20"/>
                <w:szCs w:val="20"/>
              </w:rPr>
              <w:t>. — Режим доступа:</w:t>
            </w:r>
            <w:r>
              <w:rPr>
                <w:smallCaps w:val="0"/>
                <w:color w:val="000000"/>
                <w:sz w:val="20"/>
                <w:szCs w:val="20"/>
              </w:rPr>
              <w:t xml:space="preserve"> </w:t>
            </w:r>
            <w:hyperlink r:id="rId13" w:tgtFrame="_parent" w:history="1">
              <w:r w:rsidRPr="003B4EB6">
                <w:rPr>
                  <w:rStyle w:val="a9"/>
                  <w:smallCaps w:val="0"/>
                  <w:sz w:val="20"/>
                  <w:szCs w:val="20"/>
                </w:rPr>
                <w:t>http://www.iprbookshop.ru/18990.</w:t>
              </w:r>
              <w:r w:rsidRPr="003B4EB6">
                <w:rPr>
                  <w:rStyle w:val="a9"/>
                  <w:smallCaps w:val="0"/>
                  <w:sz w:val="20"/>
                  <w:szCs w:val="20"/>
                  <w:lang w:val="en-US"/>
                </w:rPr>
                <w:t>html</w:t>
              </w:r>
            </w:hyperlink>
          </w:p>
        </w:tc>
        <w:tc>
          <w:tcPr>
            <w:tcW w:w="840" w:type="pct"/>
            <w:vAlign w:val="center"/>
          </w:tcPr>
          <w:p w:rsidR="008156D0" w:rsidRPr="008C7683" w:rsidRDefault="008156D0" w:rsidP="0023657C">
            <w:pPr>
              <w:keepNext/>
              <w:jc w:val="center"/>
              <w:rPr>
                <w:smallCaps w:val="0"/>
                <w:color w:val="000000"/>
                <w:sz w:val="20"/>
                <w:szCs w:val="20"/>
              </w:rPr>
            </w:pPr>
            <w:r w:rsidRPr="008C7683">
              <w:rPr>
                <w:smallCaps w:val="0"/>
                <w:color w:val="000000"/>
                <w:sz w:val="20"/>
                <w:szCs w:val="20"/>
              </w:rPr>
              <w:t>2012</w:t>
            </w:r>
          </w:p>
        </w:tc>
      </w:tr>
    </w:tbl>
    <w:p w:rsidR="008156D0" w:rsidRDefault="008156D0" w:rsidP="002E3276">
      <w:pPr>
        <w:keepNext/>
        <w:rPr>
          <w:b/>
          <w:bCs/>
          <w:smallCaps w:val="0"/>
          <w:color w:val="000000"/>
        </w:rPr>
      </w:pPr>
    </w:p>
    <w:p w:rsidR="008156D0" w:rsidRPr="002E3276" w:rsidRDefault="008156D0" w:rsidP="00906CEC">
      <w:pPr>
        <w:keepNext/>
        <w:tabs>
          <w:tab w:val="left" w:pos="284"/>
        </w:tabs>
        <w:rPr>
          <w:b/>
          <w:bCs/>
          <w:smallCaps w:val="0"/>
          <w:color w:val="000000"/>
        </w:rPr>
      </w:pPr>
      <w:r w:rsidRPr="002E3276">
        <w:rPr>
          <w:b/>
          <w:bCs/>
          <w:smallCaps w:val="0"/>
          <w:color w:val="000000"/>
        </w:rPr>
        <w:t>в) перечень ресурсов информационно-коммуникационной сети Интернет</w:t>
      </w:r>
    </w:p>
    <w:p w:rsidR="008156D0" w:rsidRDefault="008156D0" w:rsidP="008D452E">
      <w:pPr>
        <w:widowControl w:val="0"/>
        <w:numPr>
          <w:ilvl w:val="0"/>
          <w:numId w:val="6"/>
        </w:numPr>
        <w:tabs>
          <w:tab w:val="left" w:pos="284"/>
        </w:tabs>
        <w:ind w:left="0" w:firstLine="0"/>
        <w:jc w:val="both"/>
        <w:rPr>
          <w:smallCaps w:val="0"/>
          <w:color w:val="000000"/>
        </w:rPr>
      </w:pPr>
      <w:r w:rsidRPr="002740AC">
        <w:rPr>
          <w:smallCaps w:val="0"/>
          <w:color w:val="000000"/>
        </w:rPr>
        <w:t xml:space="preserve">Электронно-библиотечная система </w:t>
      </w:r>
      <w:proofErr w:type="spellStart"/>
      <w:r w:rsidRPr="002740AC">
        <w:rPr>
          <w:smallCaps w:val="0"/>
          <w:color w:val="000000"/>
        </w:rPr>
        <w:t>IPRbooks</w:t>
      </w:r>
      <w:proofErr w:type="spellEnd"/>
      <w:r>
        <w:rPr>
          <w:smallCaps w:val="0"/>
          <w:color w:val="000000"/>
        </w:rPr>
        <w:t xml:space="preserve"> </w:t>
      </w:r>
    </w:p>
    <w:p w:rsidR="008156D0" w:rsidRPr="002740AC" w:rsidRDefault="008156D0" w:rsidP="008D452E">
      <w:pPr>
        <w:widowControl w:val="0"/>
        <w:tabs>
          <w:tab w:val="left" w:pos="284"/>
        </w:tabs>
        <w:jc w:val="both"/>
        <w:rPr>
          <w:smallCaps w:val="0"/>
          <w:color w:val="000000"/>
        </w:rPr>
      </w:pPr>
      <w:r w:rsidRPr="002740AC">
        <w:rPr>
          <w:smallCaps w:val="0"/>
          <w:color w:val="000000"/>
        </w:rPr>
        <w:t>http://istu.ru/material/elektronno-bibliotechnaya-sistema-iprbooks</w:t>
      </w:r>
    </w:p>
    <w:p w:rsidR="008156D0" w:rsidRPr="002740AC" w:rsidRDefault="008156D0" w:rsidP="008D452E">
      <w:pPr>
        <w:widowControl w:val="0"/>
        <w:numPr>
          <w:ilvl w:val="0"/>
          <w:numId w:val="6"/>
        </w:numPr>
        <w:tabs>
          <w:tab w:val="left" w:pos="284"/>
        </w:tabs>
        <w:ind w:left="0" w:firstLine="0"/>
        <w:jc w:val="both"/>
        <w:rPr>
          <w:smallCaps w:val="0"/>
          <w:color w:val="000000"/>
        </w:rPr>
      </w:pPr>
      <w:r w:rsidRPr="002740AC">
        <w:rPr>
          <w:smallCaps w:val="0"/>
          <w:color w:val="000000"/>
        </w:rPr>
        <w:t xml:space="preserve">Электронный каталог научной библиотеки </w:t>
      </w:r>
      <w:proofErr w:type="spellStart"/>
      <w:r w:rsidRPr="002740AC">
        <w:rPr>
          <w:smallCaps w:val="0"/>
          <w:color w:val="000000"/>
        </w:rPr>
        <w:t>ИжГТУ</w:t>
      </w:r>
      <w:proofErr w:type="spellEnd"/>
      <w:r w:rsidRPr="002740AC">
        <w:rPr>
          <w:smallCaps w:val="0"/>
          <w:color w:val="000000"/>
        </w:rPr>
        <w:t xml:space="preserve"> имени М.Т. Калашникова </w:t>
      </w:r>
      <w:proofErr w:type="spellStart"/>
      <w:r w:rsidRPr="002740AC">
        <w:rPr>
          <w:smallCaps w:val="0"/>
          <w:color w:val="000000"/>
        </w:rPr>
        <w:t>Web</w:t>
      </w:r>
      <w:proofErr w:type="spellEnd"/>
      <w:r>
        <w:rPr>
          <w:smallCaps w:val="0"/>
          <w:color w:val="000000"/>
        </w:rPr>
        <w:t xml:space="preserve"> ИРБИС http://94.181.117.43/cgi</w:t>
      </w:r>
      <w:r w:rsidRPr="002740AC">
        <w:rPr>
          <w:smallCaps w:val="0"/>
          <w:color w:val="000000"/>
        </w:rPr>
        <w:t>bin/irbis64r_12/cgiirbis_64.exe?LNG=&amp;C21COM=F&amp;I21DBN=IBIS&amp;P21DBN=IBIS</w:t>
      </w:r>
    </w:p>
    <w:p w:rsidR="008156D0" w:rsidRPr="002740AC" w:rsidRDefault="008156D0" w:rsidP="008D452E">
      <w:pPr>
        <w:widowControl w:val="0"/>
        <w:numPr>
          <w:ilvl w:val="0"/>
          <w:numId w:val="6"/>
        </w:numPr>
        <w:tabs>
          <w:tab w:val="left" w:pos="284"/>
        </w:tabs>
        <w:ind w:left="0" w:firstLine="0"/>
        <w:jc w:val="both"/>
        <w:rPr>
          <w:smallCaps w:val="0"/>
          <w:color w:val="000000"/>
        </w:rPr>
      </w:pPr>
      <w:r w:rsidRPr="002740AC">
        <w:rPr>
          <w:smallCaps w:val="0"/>
          <w:color w:val="000000"/>
        </w:rPr>
        <w:t>Национальная электронная библиотека -  http://нэб.рф.</w:t>
      </w:r>
    </w:p>
    <w:p w:rsidR="008156D0" w:rsidRPr="002740AC" w:rsidRDefault="008156D0" w:rsidP="008D452E">
      <w:pPr>
        <w:widowControl w:val="0"/>
        <w:numPr>
          <w:ilvl w:val="0"/>
          <w:numId w:val="6"/>
        </w:numPr>
        <w:tabs>
          <w:tab w:val="left" w:pos="284"/>
        </w:tabs>
        <w:ind w:left="0" w:firstLine="0"/>
        <w:jc w:val="both"/>
        <w:rPr>
          <w:smallCaps w:val="0"/>
          <w:color w:val="000000"/>
        </w:rPr>
      </w:pPr>
      <w:r w:rsidRPr="002740AC">
        <w:rPr>
          <w:smallCaps w:val="0"/>
          <w:color w:val="000000"/>
        </w:rPr>
        <w:t>Мировая цифровая библиотека - http://www.wdl.org/ru/</w:t>
      </w:r>
    </w:p>
    <w:p w:rsidR="008156D0" w:rsidRPr="002740AC" w:rsidRDefault="008156D0" w:rsidP="008D452E">
      <w:pPr>
        <w:widowControl w:val="0"/>
        <w:numPr>
          <w:ilvl w:val="0"/>
          <w:numId w:val="6"/>
        </w:numPr>
        <w:tabs>
          <w:tab w:val="left" w:pos="284"/>
        </w:tabs>
        <w:ind w:left="0" w:firstLine="0"/>
        <w:jc w:val="both"/>
        <w:rPr>
          <w:smallCaps w:val="0"/>
          <w:color w:val="000000"/>
        </w:rPr>
      </w:pPr>
      <w:r w:rsidRPr="002740AC">
        <w:rPr>
          <w:smallCaps w:val="0"/>
          <w:color w:val="000000"/>
        </w:rPr>
        <w:t xml:space="preserve">Международный индекс научного цитирования </w:t>
      </w:r>
      <w:proofErr w:type="spellStart"/>
      <w:r w:rsidRPr="002740AC">
        <w:rPr>
          <w:smallCaps w:val="0"/>
          <w:color w:val="000000"/>
        </w:rPr>
        <w:t>Web</w:t>
      </w:r>
      <w:proofErr w:type="spellEnd"/>
      <w:r w:rsidRPr="002740AC">
        <w:rPr>
          <w:smallCaps w:val="0"/>
          <w:color w:val="000000"/>
        </w:rPr>
        <w:t xml:space="preserve"> </w:t>
      </w:r>
      <w:proofErr w:type="spellStart"/>
      <w:r w:rsidRPr="002740AC">
        <w:rPr>
          <w:smallCaps w:val="0"/>
          <w:color w:val="000000"/>
        </w:rPr>
        <w:t>of</w:t>
      </w:r>
      <w:proofErr w:type="spellEnd"/>
      <w:r w:rsidRPr="002740AC">
        <w:rPr>
          <w:smallCaps w:val="0"/>
          <w:color w:val="000000"/>
        </w:rPr>
        <w:t xml:space="preserve"> </w:t>
      </w:r>
      <w:proofErr w:type="spellStart"/>
      <w:r w:rsidRPr="002740AC">
        <w:rPr>
          <w:smallCaps w:val="0"/>
          <w:color w:val="000000"/>
        </w:rPr>
        <w:t>Science</w:t>
      </w:r>
      <w:proofErr w:type="spellEnd"/>
      <w:r w:rsidRPr="002740AC">
        <w:rPr>
          <w:smallCaps w:val="0"/>
          <w:color w:val="000000"/>
        </w:rPr>
        <w:t xml:space="preserve"> –http://webofscience.com.</w:t>
      </w:r>
    </w:p>
    <w:p w:rsidR="008156D0" w:rsidRPr="000C695D" w:rsidRDefault="008156D0" w:rsidP="008D452E">
      <w:pPr>
        <w:widowControl w:val="0"/>
        <w:numPr>
          <w:ilvl w:val="0"/>
          <w:numId w:val="6"/>
        </w:numPr>
        <w:tabs>
          <w:tab w:val="left" w:pos="284"/>
          <w:tab w:val="left" w:pos="426"/>
        </w:tabs>
        <w:ind w:left="0" w:firstLine="0"/>
        <w:jc w:val="both"/>
        <w:rPr>
          <w:smallCaps w:val="0"/>
          <w:color w:val="000000"/>
        </w:rPr>
      </w:pPr>
      <w:r w:rsidRPr="000C695D">
        <w:rPr>
          <w:smallCaps w:val="0"/>
          <w:color w:val="000000"/>
        </w:rPr>
        <w:t>Научная электронная библиотека eLIBRARY.RU –</w:t>
      </w:r>
      <w:r>
        <w:rPr>
          <w:smallCaps w:val="0"/>
          <w:color w:val="000000"/>
        </w:rPr>
        <w:t xml:space="preserve"> </w:t>
      </w:r>
      <w:r w:rsidRPr="000C695D">
        <w:rPr>
          <w:smallCaps w:val="0"/>
          <w:color w:val="000000"/>
        </w:rPr>
        <w:t xml:space="preserve">https://elibrary.ru/defaultx.asp </w:t>
      </w:r>
    </w:p>
    <w:p w:rsidR="008156D0" w:rsidRPr="000C695D" w:rsidRDefault="008156D0" w:rsidP="008D452E">
      <w:pPr>
        <w:widowControl w:val="0"/>
        <w:numPr>
          <w:ilvl w:val="0"/>
          <w:numId w:val="6"/>
        </w:numPr>
        <w:tabs>
          <w:tab w:val="left" w:pos="284"/>
          <w:tab w:val="left" w:pos="426"/>
        </w:tabs>
        <w:ind w:left="0" w:firstLine="0"/>
        <w:jc w:val="both"/>
        <w:rPr>
          <w:smallCaps w:val="0"/>
          <w:color w:val="000000"/>
        </w:rPr>
      </w:pPr>
      <w:r w:rsidRPr="000C695D">
        <w:rPr>
          <w:smallCaps w:val="0"/>
          <w:color w:val="000000"/>
        </w:rPr>
        <w:t>Техническая библиотека</w:t>
      </w:r>
      <w:r>
        <w:rPr>
          <w:smallCaps w:val="0"/>
          <w:color w:val="000000"/>
        </w:rPr>
        <w:t xml:space="preserve"> </w:t>
      </w:r>
      <w:r w:rsidRPr="000C695D">
        <w:rPr>
          <w:smallCaps w:val="0"/>
          <w:color w:val="000000"/>
        </w:rPr>
        <w:t>http://www.tehlit.ru/</w:t>
      </w:r>
    </w:p>
    <w:p w:rsidR="008156D0" w:rsidRPr="000C695D" w:rsidRDefault="008156D0" w:rsidP="008D452E">
      <w:pPr>
        <w:keepNext/>
        <w:numPr>
          <w:ilvl w:val="0"/>
          <w:numId w:val="6"/>
        </w:numPr>
        <w:tabs>
          <w:tab w:val="left" w:pos="284"/>
          <w:tab w:val="left" w:pos="426"/>
        </w:tabs>
        <w:ind w:left="0" w:firstLine="0"/>
        <w:rPr>
          <w:smallCaps w:val="0"/>
          <w:color w:val="000000"/>
        </w:rPr>
      </w:pPr>
      <w:r w:rsidRPr="000C695D">
        <w:rPr>
          <w:smallCaps w:val="0"/>
          <w:color w:val="000000"/>
        </w:rPr>
        <w:t xml:space="preserve">Справочно-правовая система </w:t>
      </w:r>
      <w:proofErr w:type="spellStart"/>
      <w:r w:rsidRPr="000C695D">
        <w:rPr>
          <w:smallCaps w:val="0"/>
          <w:color w:val="000000"/>
        </w:rPr>
        <w:t>КонсультантПлюс</w:t>
      </w:r>
      <w:proofErr w:type="spellEnd"/>
      <w:r>
        <w:rPr>
          <w:smallCaps w:val="0"/>
          <w:color w:val="000000"/>
        </w:rPr>
        <w:t xml:space="preserve"> </w:t>
      </w:r>
      <w:r w:rsidRPr="000C695D">
        <w:rPr>
          <w:smallCaps w:val="0"/>
          <w:color w:val="000000"/>
        </w:rPr>
        <w:t>http://www.consultant.ru/</w:t>
      </w:r>
    </w:p>
    <w:p w:rsidR="008156D0" w:rsidRDefault="008156D0" w:rsidP="00906CEC">
      <w:pPr>
        <w:keepNext/>
        <w:tabs>
          <w:tab w:val="left" w:pos="284"/>
        </w:tabs>
        <w:rPr>
          <w:b/>
          <w:bCs/>
          <w:smallCaps w:val="0"/>
          <w:color w:val="000000"/>
        </w:rPr>
      </w:pPr>
    </w:p>
    <w:p w:rsidR="008156D0" w:rsidRPr="002E0224" w:rsidRDefault="008156D0" w:rsidP="00906CEC">
      <w:pPr>
        <w:keepNext/>
        <w:tabs>
          <w:tab w:val="left" w:pos="284"/>
        </w:tabs>
        <w:rPr>
          <w:b/>
          <w:bCs/>
          <w:smallCaps w:val="0"/>
          <w:color w:val="000000"/>
          <w:lang w:val="en-US"/>
        </w:rPr>
      </w:pPr>
      <w:r>
        <w:rPr>
          <w:b/>
          <w:bCs/>
          <w:smallCaps w:val="0"/>
          <w:color w:val="000000"/>
        </w:rPr>
        <w:t>г</w:t>
      </w:r>
      <w:r w:rsidRPr="002E0224">
        <w:rPr>
          <w:b/>
          <w:bCs/>
          <w:smallCaps w:val="0"/>
          <w:color w:val="000000"/>
          <w:lang w:val="en-US"/>
        </w:rPr>
        <w:t xml:space="preserve">) </w:t>
      </w:r>
      <w:r w:rsidRPr="002E3276">
        <w:rPr>
          <w:b/>
          <w:bCs/>
          <w:smallCaps w:val="0"/>
          <w:color w:val="000000"/>
        </w:rPr>
        <w:t>программное</w:t>
      </w:r>
      <w:r w:rsidRPr="002E0224">
        <w:rPr>
          <w:b/>
          <w:bCs/>
          <w:smallCaps w:val="0"/>
          <w:color w:val="000000"/>
          <w:lang w:val="en-US"/>
        </w:rPr>
        <w:t xml:space="preserve"> </w:t>
      </w:r>
      <w:r w:rsidRPr="002E3276">
        <w:rPr>
          <w:b/>
          <w:bCs/>
          <w:smallCaps w:val="0"/>
          <w:color w:val="000000"/>
        </w:rPr>
        <w:t>обеспечение</w:t>
      </w:r>
      <w:r w:rsidRPr="002E0224">
        <w:rPr>
          <w:b/>
          <w:bCs/>
          <w:smallCaps w:val="0"/>
          <w:color w:val="000000"/>
          <w:lang w:val="en-US"/>
        </w:rPr>
        <w:t>:</w:t>
      </w:r>
    </w:p>
    <w:p w:rsidR="00154ED8" w:rsidRPr="009A4B8F" w:rsidRDefault="00154ED8" w:rsidP="00154ED8">
      <w:pPr>
        <w:tabs>
          <w:tab w:val="left" w:pos="284"/>
        </w:tabs>
        <w:suppressAutoHyphens/>
        <w:jc w:val="both"/>
        <w:rPr>
          <w:smallCaps w:val="0"/>
          <w:color w:val="000000"/>
          <w:lang w:val="en-US" w:eastAsia="ar-SA"/>
        </w:rPr>
      </w:pPr>
      <w:r w:rsidRPr="002E3276">
        <w:rPr>
          <w:smallCaps w:val="0"/>
          <w:color w:val="000000"/>
          <w:lang w:val="en-US"/>
        </w:rPr>
        <w:t xml:space="preserve">1. </w:t>
      </w:r>
      <w:r w:rsidRPr="009A4B8F">
        <w:rPr>
          <w:smallCaps w:val="0"/>
          <w:color w:val="000000"/>
          <w:lang w:val="en-US" w:eastAsia="ar-SA"/>
        </w:rPr>
        <w:t xml:space="preserve">Microsoft Office, OpenOffice, </w:t>
      </w:r>
      <w:proofErr w:type="spellStart"/>
      <w:r w:rsidRPr="009A4B8F">
        <w:rPr>
          <w:smallCaps w:val="0"/>
          <w:color w:val="000000"/>
          <w:lang w:val="en-US" w:eastAsia="ar-SA"/>
        </w:rPr>
        <w:t>LibreOffice</w:t>
      </w:r>
      <w:proofErr w:type="spellEnd"/>
      <w:r w:rsidRPr="009A4B8F">
        <w:rPr>
          <w:smallCaps w:val="0"/>
          <w:color w:val="000000"/>
          <w:lang w:val="en-US" w:eastAsia="ar-SA"/>
        </w:rPr>
        <w:t xml:space="preserve"> </w:t>
      </w:r>
    </w:p>
    <w:p w:rsidR="00154ED8" w:rsidRPr="009A4B8F" w:rsidRDefault="00154ED8" w:rsidP="00154ED8">
      <w:pPr>
        <w:tabs>
          <w:tab w:val="left" w:pos="284"/>
        </w:tabs>
        <w:suppressAutoHyphens/>
        <w:jc w:val="both"/>
        <w:rPr>
          <w:lang w:val="en-US" w:eastAsia="ar-SA"/>
        </w:rPr>
      </w:pPr>
      <w:r w:rsidRPr="009A4B8F">
        <w:rPr>
          <w:smallCaps w:val="0"/>
          <w:color w:val="000000"/>
          <w:lang w:val="en-US" w:eastAsia="ar-SA"/>
        </w:rPr>
        <w:t xml:space="preserve">2. Doctor Web </w:t>
      </w:r>
    </w:p>
    <w:p w:rsidR="00154ED8" w:rsidRDefault="00154ED8" w:rsidP="00906CEC">
      <w:pPr>
        <w:keepNext/>
        <w:tabs>
          <w:tab w:val="left" w:pos="284"/>
        </w:tabs>
        <w:rPr>
          <w:b/>
          <w:bCs/>
          <w:smallCaps w:val="0"/>
          <w:color w:val="000000"/>
        </w:rPr>
      </w:pPr>
    </w:p>
    <w:p w:rsidR="008156D0" w:rsidRPr="002E3276" w:rsidRDefault="00154ED8" w:rsidP="00906CEC">
      <w:pPr>
        <w:keepNext/>
        <w:tabs>
          <w:tab w:val="left" w:pos="284"/>
        </w:tabs>
        <w:rPr>
          <w:b/>
          <w:bCs/>
          <w:smallCaps w:val="0"/>
          <w:color w:val="000000"/>
        </w:rPr>
      </w:pPr>
      <w:r>
        <w:rPr>
          <w:b/>
          <w:bCs/>
          <w:smallCaps w:val="0"/>
          <w:color w:val="000000"/>
        </w:rPr>
        <w:br w:type="page"/>
      </w:r>
      <w:r w:rsidR="008156D0" w:rsidRPr="002E3276">
        <w:rPr>
          <w:b/>
          <w:bCs/>
          <w:smallCaps w:val="0"/>
          <w:color w:val="000000"/>
        </w:rPr>
        <w:lastRenderedPageBreak/>
        <w:t xml:space="preserve">д) методические указания </w:t>
      </w:r>
    </w:p>
    <w:p w:rsidR="008156D0" w:rsidRPr="00DC1F46" w:rsidRDefault="008156D0" w:rsidP="00DC1F46">
      <w:pPr>
        <w:keepNext/>
        <w:tabs>
          <w:tab w:val="left" w:pos="284"/>
        </w:tabs>
        <w:jc w:val="both"/>
        <w:rPr>
          <w:smallCaps w:val="0"/>
          <w:color w:val="000000"/>
        </w:rPr>
      </w:pPr>
      <w:r w:rsidRPr="00DC1F46">
        <w:rPr>
          <w:smallCaps w:val="0"/>
          <w:color w:val="000000"/>
        </w:rPr>
        <w:t xml:space="preserve">1. Юдина Л.В., </w:t>
      </w:r>
      <w:proofErr w:type="spellStart"/>
      <w:r w:rsidRPr="00DC1F46">
        <w:rPr>
          <w:smallCaps w:val="0"/>
          <w:color w:val="000000"/>
        </w:rPr>
        <w:t>Политаева</w:t>
      </w:r>
      <w:proofErr w:type="spellEnd"/>
      <w:r w:rsidRPr="00DC1F46">
        <w:rPr>
          <w:smallCaps w:val="0"/>
          <w:color w:val="000000"/>
        </w:rPr>
        <w:t xml:space="preserve"> А.И. Городские улицы и дороги. Учебно-методическое пособие для выполнения курсовой работы и практических занятий по дисциплине «Городские улицы и дороги» для студентов направления 08.03.01 (270800.62) «Строительство», профиль «Городское строительство и хозяйство». (Электр.), регистрационный номер 02/56 </w:t>
      </w:r>
      <w:r w:rsidRPr="00967DE6">
        <w:rPr>
          <w:smallCaps w:val="0"/>
          <w:color w:val="000000"/>
        </w:rPr>
        <w:t>ФГОС, 2015 г.</w:t>
      </w:r>
    </w:p>
    <w:p w:rsidR="008156D0" w:rsidRPr="002E3276" w:rsidRDefault="008156D0" w:rsidP="00BA5176">
      <w:pPr>
        <w:keepNext/>
        <w:tabs>
          <w:tab w:val="left" w:pos="284"/>
        </w:tabs>
        <w:jc w:val="both"/>
        <w:rPr>
          <w:b/>
          <w:bCs/>
          <w:smallCaps w:val="0"/>
          <w:color w:val="000000"/>
        </w:rPr>
      </w:pPr>
    </w:p>
    <w:p w:rsidR="008156D0" w:rsidRPr="002E3276" w:rsidRDefault="008156D0" w:rsidP="002E3276">
      <w:pPr>
        <w:keepNext/>
        <w:numPr>
          <w:ilvl w:val="0"/>
          <w:numId w:val="1"/>
        </w:numPr>
        <w:tabs>
          <w:tab w:val="left" w:pos="284"/>
        </w:tabs>
        <w:rPr>
          <w:b/>
          <w:bCs/>
          <w:smallCaps w:val="0"/>
          <w:color w:val="000000"/>
        </w:rPr>
      </w:pPr>
      <w:r w:rsidRPr="002E3276">
        <w:rPr>
          <w:b/>
          <w:bCs/>
          <w:smallCaps w:val="0"/>
          <w:color w:val="000000"/>
        </w:rPr>
        <w:t>Материально-техническое обеспечение дисциплины:</w:t>
      </w:r>
    </w:p>
    <w:p w:rsidR="008156D0" w:rsidRPr="006C5A5A" w:rsidRDefault="008156D0" w:rsidP="002E3276">
      <w:pPr>
        <w:pStyle w:val="Default"/>
        <w:numPr>
          <w:ilvl w:val="0"/>
          <w:numId w:val="5"/>
        </w:numPr>
        <w:tabs>
          <w:tab w:val="num" w:pos="567"/>
        </w:tabs>
        <w:jc w:val="both"/>
      </w:pPr>
      <w:r>
        <w:t>Специальные помещения - учебные аудитории для проведения занятий лекционного типа, оборудованные доской,</w:t>
      </w:r>
      <w:r w:rsidRPr="006C5A5A">
        <w:t xml:space="preserve"> </w:t>
      </w:r>
      <w:r>
        <w:t xml:space="preserve">экраном, проектором, столами, стульями. </w:t>
      </w:r>
    </w:p>
    <w:p w:rsidR="008156D0" w:rsidRDefault="008156D0" w:rsidP="00906CEC">
      <w:pPr>
        <w:pStyle w:val="Default"/>
        <w:numPr>
          <w:ilvl w:val="0"/>
          <w:numId w:val="5"/>
        </w:numPr>
        <w:jc w:val="both"/>
      </w:pPr>
      <w:r>
        <w:t xml:space="preserve">Специальные помещения - учебные аудитории для проведения: занятий семинарского типа, групповых и индивидуальных консультаций, оборудованные доской, столами, стульями. </w:t>
      </w:r>
    </w:p>
    <w:p w:rsidR="008156D0" w:rsidRPr="00906CEC" w:rsidRDefault="008156D0" w:rsidP="00906CEC">
      <w:pPr>
        <w:numPr>
          <w:ilvl w:val="0"/>
          <w:numId w:val="5"/>
        </w:numPr>
        <w:jc w:val="both"/>
        <w:rPr>
          <w:smallCaps w:val="0"/>
          <w:color w:val="000000"/>
        </w:rPr>
      </w:pPr>
      <w:r w:rsidRPr="00906CEC">
        <w:rPr>
          <w:smallCaps w:val="0"/>
          <w:color w:val="000000"/>
        </w:rPr>
        <w:t xml:space="preserve">Специальные помещения - учебные аудитории для проведения текущего контроля успеваемости и промежуточной аттестации обучающихся, оборудованные доской, столами, стульями. </w:t>
      </w:r>
    </w:p>
    <w:p w:rsidR="008156D0" w:rsidRPr="00952C47" w:rsidRDefault="008156D0" w:rsidP="00906CEC">
      <w:pPr>
        <w:pStyle w:val="Default"/>
        <w:numPr>
          <w:ilvl w:val="0"/>
          <w:numId w:val="5"/>
        </w:numPr>
        <w:tabs>
          <w:tab w:val="num" w:pos="567"/>
        </w:tabs>
        <w:jc w:val="both"/>
      </w:pPr>
      <w:r>
        <w:t>Специальные помещения - учебные аудитории для организации и проведения самостоятельной работы студентов, оборудованные компьютерами с возможностью подключения к сети «Интернет», столами, стульями</w:t>
      </w:r>
      <w:r w:rsidRPr="00952C47">
        <w:t xml:space="preserve">. </w:t>
      </w:r>
    </w:p>
    <w:p w:rsidR="008156D0" w:rsidRDefault="008156D0" w:rsidP="002E3276">
      <w:pPr>
        <w:keepNext/>
        <w:rPr>
          <w:b/>
          <w:bCs/>
          <w:smallCaps w:val="0"/>
          <w:color w:val="000000"/>
        </w:rPr>
      </w:pPr>
    </w:p>
    <w:p w:rsidR="008156D0" w:rsidRDefault="008156D0" w:rsidP="007E6B8D">
      <w:pPr>
        <w:rPr>
          <w:smallCaps w:val="0"/>
        </w:rPr>
      </w:pPr>
    </w:p>
    <w:p w:rsidR="007F2A76" w:rsidRDefault="008156D0" w:rsidP="00E44E11">
      <w:pPr>
        <w:pStyle w:val="ad"/>
        <w:tabs>
          <w:tab w:val="left" w:pos="284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  <w:r w:rsidR="00505243">
        <w:rPr>
          <w:noProof/>
        </w:rPr>
        <w:lastRenderedPageBreak/>
        <w:pict>
          <v:shape id="_x0000_s1030" type="#_x0000_t75" style="position:absolute;left:0;text-align:left;margin-left:-45.55pt;margin-top:0;width:599.45pt;height:834.15pt;z-index:3;mso-position-horizontal:absolute;mso-position-horizontal-relative:text;mso-position-vertical:top;mso-position-vertical-relative:text;mso-width-relative:page;mso-height-relative:page">
            <v:imagedata r:id="rId14" o:title="Лист ознакомления (СММиГ) 2018" croptop="433f" cropleft="1344f"/>
            <w10:wrap type="topAndBottom"/>
          </v:shape>
        </w:pict>
      </w:r>
    </w:p>
    <w:p w:rsidR="008156D0" w:rsidRPr="00913076" w:rsidRDefault="008156D0" w:rsidP="00E44E11">
      <w:pPr>
        <w:pStyle w:val="ad"/>
        <w:tabs>
          <w:tab w:val="left" w:pos="284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3076">
        <w:rPr>
          <w:rFonts w:ascii="Times New Roman" w:hAnsi="Times New Roman" w:cs="Times New Roman"/>
          <w:b/>
          <w:bCs/>
          <w:sz w:val="24"/>
          <w:szCs w:val="24"/>
        </w:rPr>
        <w:lastRenderedPageBreak/>
        <w:t>Лист утверждения рабочей программы дисциплины (модуля) на учебный год</w:t>
      </w:r>
    </w:p>
    <w:p w:rsidR="008156D0" w:rsidRPr="00913076" w:rsidRDefault="008156D0" w:rsidP="00E44E11">
      <w:pPr>
        <w:pStyle w:val="ad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56D0" w:rsidRPr="00913076" w:rsidRDefault="008156D0" w:rsidP="00E44E11">
      <w:pPr>
        <w:ind w:firstLine="426"/>
        <w:rPr>
          <w:smallCaps w:val="0"/>
        </w:rPr>
      </w:pPr>
      <w:r w:rsidRPr="00913076">
        <w:rPr>
          <w:smallCaps w:val="0"/>
        </w:rPr>
        <w:t>Рабочая программа дисциплины (модуля) утверждена на ведение учебного процесса в учебном году:</w:t>
      </w:r>
    </w:p>
    <w:p w:rsidR="008156D0" w:rsidRPr="00913076" w:rsidRDefault="008156D0" w:rsidP="00E44E11">
      <w:pPr>
        <w:rPr>
          <w:smallCaps w:val="0"/>
        </w:rPr>
      </w:pPr>
    </w:p>
    <w:tbl>
      <w:tblPr>
        <w:tblW w:w="5000" w:type="pct"/>
        <w:tblInd w:w="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795"/>
        <w:gridCol w:w="7612"/>
      </w:tblGrid>
      <w:tr w:rsidR="008156D0" w:rsidRPr="00913076">
        <w:trPr>
          <w:trHeight w:val="1723"/>
        </w:trPr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6D0" w:rsidRPr="00913076" w:rsidRDefault="008156D0" w:rsidP="006B1F9B">
            <w:pPr>
              <w:jc w:val="center"/>
              <w:rPr>
                <w:b/>
                <w:bCs/>
                <w:i/>
                <w:iCs/>
                <w:smallCaps w:val="0"/>
              </w:rPr>
            </w:pPr>
            <w:r w:rsidRPr="00913076">
              <w:rPr>
                <w:b/>
                <w:bCs/>
                <w:i/>
                <w:iCs/>
                <w:smallCaps w:val="0"/>
              </w:rPr>
              <w:t>Учебный</w:t>
            </w:r>
          </w:p>
          <w:p w:rsidR="008156D0" w:rsidRPr="00913076" w:rsidRDefault="008156D0" w:rsidP="006B1F9B">
            <w:pPr>
              <w:jc w:val="center"/>
              <w:rPr>
                <w:i/>
                <w:iCs/>
                <w:smallCaps w:val="0"/>
              </w:rPr>
            </w:pPr>
            <w:r w:rsidRPr="00913076">
              <w:rPr>
                <w:b/>
                <w:bCs/>
                <w:i/>
                <w:iCs/>
                <w:smallCaps w:val="0"/>
              </w:rPr>
              <w:t>год</w:t>
            </w:r>
          </w:p>
        </w:tc>
        <w:tc>
          <w:tcPr>
            <w:tcW w:w="3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6D0" w:rsidRPr="00913076" w:rsidRDefault="008156D0" w:rsidP="006B1F9B">
            <w:pPr>
              <w:jc w:val="center"/>
              <w:rPr>
                <w:b/>
                <w:bCs/>
                <w:i/>
                <w:iCs/>
                <w:smallCaps w:val="0"/>
              </w:rPr>
            </w:pPr>
            <w:r w:rsidRPr="00913076">
              <w:rPr>
                <w:b/>
                <w:bCs/>
                <w:i/>
                <w:iCs/>
                <w:smallCaps w:val="0"/>
              </w:rPr>
              <w:t>«Согласовано»:</w:t>
            </w:r>
          </w:p>
          <w:p w:rsidR="008156D0" w:rsidRPr="00913076" w:rsidRDefault="008156D0" w:rsidP="006B1F9B">
            <w:pPr>
              <w:jc w:val="center"/>
              <w:rPr>
                <w:i/>
                <w:iCs/>
                <w:smallCaps w:val="0"/>
              </w:rPr>
            </w:pPr>
            <w:r w:rsidRPr="00913076">
              <w:rPr>
                <w:i/>
                <w:iCs/>
                <w:smallCaps w:val="0"/>
              </w:rPr>
              <w:t>заведующий кафедрой,</w:t>
            </w:r>
          </w:p>
          <w:p w:rsidR="008156D0" w:rsidRPr="00913076" w:rsidRDefault="008156D0" w:rsidP="006B1F9B">
            <w:pPr>
              <w:jc w:val="center"/>
              <w:rPr>
                <w:i/>
                <w:iCs/>
                <w:smallCaps w:val="0"/>
              </w:rPr>
            </w:pPr>
            <w:r w:rsidRPr="00913076">
              <w:rPr>
                <w:i/>
                <w:iCs/>
                <w:smallCaps w:val="0"/>
              </w:rPr>
              <w:t>ответственной за РПД</w:t>
            </w:r>
          </w:p>
          <w:p w:rsidR="008156D0" w:rsidRPr="00913076" w:rsidRDefault="008156D0" w:rsidP="006B1F9B">
            <w:pPr>
              <w:jc w:val="center"/>
              <w:rPr>
                <w:i/>
                <w:iCs/>
                <w:smallCaps w:val="0"/>
                <w:sz w:val="20"/>
                <w:szCs w:val="20"/>
              </w:rPr>
            </w:pPr>
            <w:r w:rsidRPr="00913076">
              <w:rPr>
                <w:i/>
                <w:iCs/>
                <w:smallCaps w:val="0"/>
                <w:sz w:val="20"/>
                <w:szCs w:val="20"/>
              </w:rPr>
              <w:t>(подпись и дата)</w:t>
            </w:r>
          </w:p>
        </w:tc>
      </w:tr>
      <w:tr w:rsidR="008156D0" w:rsidRPr="00913076">
        <w:trPr>
          <w:trHeight w:val="424"/>
        </w:trPr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6D0" w:rsidRPr="00913076" w:rsidRDefault="008156D0" w:rsidP="006B1F9B">
            <w:pPr>
              <w:tabs>
                <w:tab w:val="left" w:pos="645"/>
              </w:tabs>
              <w:jc w:val="center"/>
              <w:rPr>
                <w:smallCaps w:val="0"/>
              </w:rPr>
            </w:pPr>
            <w:r w:rsidRPr="00913076">
              <w:rPr>
                <w:smallCaps w:val="0"/>
              </w:rPr>
              <w:t>2018- 2019</w:t>
            </w:r>
          </w:p>
        </w:tc>
        <w:tc>
          <w:tcPr>
            <w:tcW w:w="3657" w:type="pct"/>
            <w:vAlign w:val="center"/>
          </w:tcPr>
          <w:p w:rsidR="008156D0" w:rsidRPr="00913076" w:rsidRDefault="008156D0" w:rsidP="006B1F9B">
            <w:pPr>
              <w:rPr>
                <w:smallCaps w:val="0"/>
                <w:sz w:val="20"/>
                <w:szCs w:val="20"/>
              </w:rPr>
            </w:pPr>
          </w:p>
        </w:tc>
      </w:tr>
      <w:tr w:rsidR="008156D0" w:rsidRPr="0091307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6D0" w:rsidRPr="00913076" w:rsidRDefault="008156D0" w:rsidP="006B1F9B">
            <w:pPr>
              <w:tabs>
                <w:tab w:val="left" w:pos="645"/>
              </w:tabs>
              <w:jc w:val="center"/>
              <w:rPr>
                <w:smallCaps w:val="0"/>
              </w:rPr>
            </w:pPr>
            <w:r w:rsidRPr="00913076">
              <w:rPr>
                <w:smallCaps w:val="0"/>
              </w:rPr>
              <w:t>2019- 2020</w:t>
            </w:r>
          </w:p>
        </w:tc>
        <w:tc>
          <w:tcPr>
            <w:tcW w:w="3657" w:type="pct"/>
            <w:vAlign w:val="center"/>
          </w:tcPr>
          <w:p w:rsidR="008156D0" w:rsidRPr="00913076" w:rsidRDefault="008156D0" w:rsidP="006B1F9B">
            <w:pPr>
              <w:rPr>
                <w:smallCaps w:val="0"/>
                <w:sz w:val="20"/>
                <w:szCs w:val="20"/>
              </w:rPr>
            </w:pPr>
          </w:p>
          <w:p w:rsidR="008156D0" w:rsidRPr="00913076" w:rsidRDefault="008156D0" w:rsidP="006B1F9B">
            <w:pPr>
              <w:rPr>
                <w:smallCaps w:val="0"/>
                <w:sz w:val="20"/>
                <w:szCs w:val="20"/>
              </w:rPr>
            </w:pPr>
          </w:p>
        </w:tc>
      </w:tr>
      <w:tr w:rsidR="008156D0" w:rsidRPr="0091307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6D0" w:rsidRPr="00913076" w:rsidRDefault="008156D0" w:rsidP="006B1F9B">
            <w:pPr>
              <w:jc w:val="center"/>
              <w:rPr>
                <w:smallCaps w:val="0"/>
              </w:rPr>
            </w:pPr>
            <w:r w:rsidRPr="00913076">
              <w:rPr>
                <w:smallCaps w:val="0"/>
              </w:rPr>
              <w:t>2020- 2021</w:t>
            </w:r>
          </w:p>
        </w:tc>
        <w:tc>
          <w:tcPr>
            <w:tcW w:w="3657" w:type="pct"/>
            <w:vAlign w:val="center"/>
          </w:tcPr>
          <w:p w:rsidR="008156D0" w:rsidRPr="00913076" w:rsidRDefault="008156D0" w:rsidP="006B1F9B">
            <w:pPr>
              <w:rPr>
                <w:smallCaps w:val="0"/>
                <w:sz w:val="20"/>
                <w:szCs w:val="20"/>
              </w:rPr>
            </w:pPr>
          </w:p>
          <w:p w:rsidR="008156D0" w:rsidRPr="00913076" w:rsidRDefault="008156D0" w:rsidP="006B1F9B">
            <w:pPr>
              <w:rPr>
                <w:smallCaps w:val="0"/>
                <w:sz w:val="20"/>
                <w:szCs w:val="20"/>
              </w:rPr>
            </w:pPr>
          </w:p>
        </w:tc>
      </w:tr>
      <w:tr w:rsidR="008156D0" w:rsidRPr="0091307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6D0" w:rsidRPr="00913076" w:rsidRDefault="008156D0" w:rsidP="006B1F9B">
            <w:pPr>
              <w:jc w:val="center"/>
              <w:rPr>
                <w:smallCaps w:val="0"/>
              </w:rPr>
            </w:pPr>
            <w:r w:rsidRPr="00913076">
              <w:rPr>
                <w:smallCaps w:val="0"/>
              </w:rPr>
              <w:t>2021 – 2022</w:t>
            </w:r>
          </w:p>
        </w:tc>
        <w:tc>
          <w:tcPr>
            <w:tcW w:w="3657" w:type="pct"/>
            <w:vAlign w:val="center"/>
          </w:tcPr>
          <w:p w:rsidR="008156D0" w:rsidRPr="00913076" w:rsidRDefault="008156D0" w:rsidP="006B1F9B">
            <w:pPr>
              <w:rPr>
                <w:smallCaps w:val="0"/>
                <w:sz w:val="20"/>
                <w:szCs w:val="20"/>
              </w:rPr>
            </w:pPr>
          </w:p>
          <w:p w:rsidR="008156D0" w:rsidRPr="00913076" w:rsidRDefault="008156D0" w:rsidP="006B1F9B">
            <w:pPr>
              <w:rPr>
                <w:smallCaps w:val="0"/>
                <w:sz w:val="20"/>
                <w:szCs w:val="20"/>
              </w:rPr>
            </w:pPr>
          </w:p>
        </w:tc>
      </w:tr>
      <w:tr w:rsidR="008156D0" w:rsidRPr="0091307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6D0" w:rsidRPr="00913076" w:rsidRDefault="008156D0" w:rsidP="006B1F9B">
            <w:pPr>
              <w:jc w:val="center"/>
              <w:rPr>
                <w:smallCaps w:val="0"/>
              </w:rPr>
            </w:pPr>
            <w:r w:rsidRPr="00913076">
              <w:rPr>
                <w:smallCaps w:val="0"/>
              </w:rPr>
              <w:t>2022 - 2023</w:t>
            </w:r>
          </w:p>
        </w:tc>
        <w:tc>
          <w:tcPr>
            <w:tcW w:w="3657" w:type="pct"/>
            <w:vAlign w:val="center"/>
          </w:tcPr>
          <w:p w:rsidR="008156D0" w:rsidRPr="00913076" w:rsidRDefault="008156D0" w:rsidP="006B1F9B">
            <w:pPr>
              <w:rPr>
                <w:smallCaps w:val="0"/>
                <w:sz w:val="20"/>
                <w:szCs w:val="20"/>
              </w:rPr>
            </w:pPr>
          </w:p>
          <w:p w:rsidR="008156D0" w:rsidRPr="00913076" w:rsidRDefault="008156D0" w:rsidP="006B1F9B">
            <w:pPr>
              <w:rPr>
                <w:smallCaps w:val="0"/>
                <w:sz w:val="20"/>
                <w:szCs w:val="20"/>
              </w:rPr>
            </w:pPr>
          </w:p>
        </w:tc>
      </w:tr>
      <w:tr w:rsidR="008156D0" w:rsidRPr="0091307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6D0" w:rsidRPr="00913076" w:rsidRDefault="008156D0" w:rsidP="006B1F9B">
            <w:pPr>
              <w:jc w:val="center"/>
              <w:rPr>
                <w:smallCaps w:val="0"/>
              </w:rPr>
            </w:pPr>
            <w:r w:rsidRPr="00913076">
              <w:rPr>
                <w:smallCaps w:val="0"/>
              </w:rPr>
              <w:t>2023 - 2024</w:t>
            </w:r>
          </w:p>
        </w:tc>
        <w:tc>
          <w:tcPr>
            <w:tcW w:w="3657" w:type="pct"/>
            <w:vAlign w:val="center"/>
          </w:tcPr>
          <w:p w:rsidR="008156D0" w:rsidRPr="00913076" w:rsidRDefault="008156D0" w:rsidP="006B1F9B">
            <w:pPr>
              <w:rPr>
                <w:smallCaps w:val="0"/>
                <w:sz w:val="20"/>
                <w:szCs w:val="20"/>
              </w:rPr>
            </w:pPr>
          </w:p>
          <w:p w:rsidR="008156D0" w:rsidRPr="00913076" w:rsidRDefault="008156D0" w:rsidP="006B1F9B">
            <w:pPr>
              <w:rPr>
                <w:smallCaps w:val="0"/>
                <w:sz w:val="20"/>
                <w:szCs w:val="20"/>
              </w:rPr>
            </w:pPr>
          </w:p>
        </w:tc>
      </w:tr>
      <w:tr w:rsidR="008156D0" w:rsidRPr="0091307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6D0" w:rsidRPr="00913076" w:rsidRDefault="008156D0" w:rsidP="006B1F9B">
            <w:pPr>
              <w:jc w:val="center"/>
              <w:rPr>
                <w:smallCaps w:val="0"/>
              </w:rPr>
            </w:pPr>
            <w:r w:rsidRPr="00913076">
              <w:rPr>
                <w:smallCaps w:val="0"/>
              </w:rPr>
              <w:t>2024- 2025</w:t>
            </w:r>
          </w:p>
        </w:tc>
        <w:tc>
          <w:tcPr>
            <w:tcW w:w="3657" w:type="pct"/>
            <w:vAlign w:val="center"/>
          </w:tcPr>
          <w:p w:rsidR="008156D0" w:rsidRPr="00913076" w:rsidRDefault="008156D0" w:rsidP="006B1F9B">
            <w:pPr>
              <w:rPr>
                <w:smallCaps w:val="0"/>
                <w:sz w:val="20"/>
                <w:szCs w:val="20"/>
              </w:rPr>
            </w:pPr>
          </w:p>
          <w:p w:rsidR="008156D0" w:rsidRPr="00913076" w:rsidRDefault="008156D0" w:rsidP="006B1F9B">
            <w:pPr>
              <w:rPr>
                <w:smallCaps w:val="0"/>
                <w:sz w:val="20"/>
                <w:szCs w:val="20"/>
              </w:rPr>
            </w:pPr>
          </w:p>
        </w:tc>
      </w:tr>
    </w:tbl>
    <w:p w:rsidR="008156D0" w:rsidRPr="00913076" w:rsidRDefault="008156D0" w:rsidP="00E44E11">
      <w:pPr>
        <w:pStyle w:val="1"/>
        <w:rPr>
          <w:sz w:val="24"/>
          <w:szCs w:val="24"/>
        </w:rPr>
      </w:pPr>
    </w:p>
    <w:p w:rsidR="007F2A76" w:rsidRDefault="008156D0" w:rsidP="00E44E11">
      <w:pPr>
        <w:jc w:val="center"/>
        <w:rPr>
          <w:smallCaps w:val="0"/>
        </w:rPr>
      </w:pPr>
      <w:r w:rsidRPr="00913076">
        <w:rPr>
          <w:smallCaps w:val="0"/>
        </w:rPr>
        <w:br w:type="page"/>
      </w:r>
      <w:r w:rsidR="00505243">
        <w:rPr>
          <w:noProof/>
        </w:rPr>
        <w:lastRenderedPageBreak/>
        <w:pict>
          <v:shape id="_x0000_s1031" type="#_x0000_t75" style="position:absolute;left:0;text-align:left;margin-left:-44.7pt;margin-top:0;width:598.6pt;height:834.7pt;z-index:4;mso-position-horizontal:absolute;mso-position-horizontal-relative:text;mso-position-vertical:top;mso-position-vertical-relative:text;mso-width-relative:page;mso-height-relative:page">
            <v:imagedata r:id="rId15" o:title="ФОС ГТС 001" croptop="390f" cropleft="1435f"/>
            <w10:wrap type="topAndBottom"/>
          </v:shape>
        </w:pict>
      </w:r>
    </w:p>
    <w:p w:rsidR="008156D0" w:rsidRPr="00913076" w:rsidRDefault="008156D0" w:rsidP="00E44E11">
      <w:pPr>
        <w:jc w:val="center"/>
        <w:rPr>
          <w:b/>
          <w:bCs/>
          <w:smallCaps w:val="0"/>
        </w:rPr>
      </w:pPr>
      <w:r w:rsidRPr="00913076">
        <w:rPr>
          <w:b/>
          <w:bCs/>
          <w:smallCaps w:val="0"/>
        </w:rPr>
        <w:lastRenderedPageBreak/>
        <w:t>МИНОБРНАУКИ РОССИИ</w:t>
      </w:r>
    </w:p>
    <w:p w:rsidR="008156D0" w:rsidRPr="00913076" w:rsidRDefault="008156D0" w:rsidP="00E44E11">
      <w:pPr>
        <w:jc w:val="center"/>
        <w:rPr>
          <w:b/>
          <w:bCs/>
          <w:smallCaps w:val="0"/>
        </w:rPr>
      </w:pPr>
    </w:p>
    <w:p w:rsidR="008156D0" w:rsidRPr="00913076" w:rsidRDefault="008156D0" w:rsidP="00E44E11">
      <w:pPr>
        <w:jc w:val="center"/>
        <w:rPr>
          <w:b/>
          <w:bCs/>
          <w:smallCaps w:val="0"/>
        </w:rPr>
      </w:pPr>
      <w:r w:rsidRPr="00913076">
        <w:rPr>
          <w:b/>
          <w:bCs/>
          <w:smallCaps w:val="0"/>
        </w:rPr>
        <w:t>«Ижевский государственный технический университет имени М.Т. Калашникова»</w:t>
      </w:r>
    </w:p>
    <w:p w:rsidR="008156D0" w:rsidRPr="00913076" w:rsidRDefault="008156D0" w:rsidP="00E44E11">
      <w:pPr>
        <w:jc w:val="center"/>
        <w:rPr>
          <w:b/>
          <w:bCs/>
          <w:smallCaps w:val="0"/>
        </w:rPr>
      </w:pPr>
    </w:p>
    <w:p w:rsidR="008156D0" w:rsidRDefault="008156D0" w:rsidP="00E44E11">
      <w:pPr>
        <w:jc w:val="center"/>
        <w:rPr>
          <w:b/>
          <w:bCs/>
          <w:smallCaps w:val="0"/>
        </w:rPr>
      </w:pPr>
      <w:r w:rsidRPr="00913076">
        <w:rPr>
          <w:b/>
          <w:bCs/>
          <w:smallCaps w:val="0"/>
        </w:rPr>
        <w:t xml:space="preserve">Кафедра </w:t>
      </w:r>
      <w:r>
        <w:rPr>
          <w:b/>
          <w:bCs/>
          <w:smallCaps w:val="0"/>
        </w:rPr>
        <w:t>«Геотехника и строительные материалы»</w:t>
      </w:r>
    </w:p>
    <w:p w:rsidR="008156D0" w:rsidRPr="00913076" w:rsidRDefault="008156D0" w:rsidP="00E44E11">
      <w:pPr>
        <w:jc w:val="center"/>
        <w:rPr>
          <w:b/>
          <w:bCs/>
          <w:smallCaps w:val="0"/>
        </w:rPr>
      </w:pPr>
    </w:p>
    <w:p w:rsidR="008156D0" w:rsidRPr="00913076" w:rsidRDefault="008156D0" w:rsidP="00E44E11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tbl>
      <w:tblPr>
        <w:tblW w:w="0" w:type="auto"/>
        <w:tblInd w:w="2" w:type="dxa"/>
        <w:tblLook w:val="00A0" w:firstRow="1" w:lastRow="0" w:firstColumn="1" w:lastColumn="0" w:noHBand="0" w:noVBand="0"/>
      </w:tblPr>
      <w:tblGrid>
        <w:gridCol w:w="5070"/>
        <w:gridCol w:w="5103"/>
      </w:tblGrid>
      <w:tr w:rsidR="008156D0" w:rsidRPr="00913076">
        <w:tc>
          <w:tcPr>
            <w:tcW w:w="5070" w:type="dxa"/>
          </w:tcPr>
          <w:p w:rsidR="008156D0" w:rsidRPr="00913076" w:rsidRDefault="008156D0" w:rsidP="006B1F9B">
            <w:pPr>
              <w:widowControl w:val="0"/>
              <w:autoSpaceDE w:val="0"/>
              <w:autoSpaceDN w:val="0"/>
              <w:adjustRightInd w:val="0"/>
              <w:spacing w:before="18" w:line="240" w:lineRule="exact"/>
              <w:rPr>
                <w:smallCaps w:val="0"/>
              </w:rPr>
            </w:pPr>
          </w:p>
        </w:tc>
        <w:tc>
          <w:tcPr>
            <w:tcW w:w="5103" w:type="dxa"/>
          </w:tcPr>
          <w:p w:rsidR="008156D0" w:rsidRPr="0072111C" w:rsidRDefault="008156D0" w:rsidP="006B1F9B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mallCaps w:val="0"/>
              </w:rPr>
            </w:pPr>
            <w:r w:rsidRPr="0072111C">
              <w:rPr>
                <w:b/>
                <w:bCs/>
                <w:smallCaps w:val="0"/>
              </w:rPr>
              <w:t>УТ</w:t>
            </w:r>
            <w:r w:rsidRPr="0072111C">
              <w:rPr>
                <w:b/>
                <w:bCs/>
                <w:smallCaps w:val="0"/>
                <w:spacing w:val="-1"/>
              </w:rPr>
              <w:t>ВЕ</w:t>
            </w:r>
            <w:r w:rsidRPr="0072111C">
              <w:rPr>
                <w:b/>
                <w:bCs/>
                <w:smallCaps w:val="0"/>
              </w:rPr>
              <w:t>РЖДЕН</w:t>
            </w:r>
          </w:p>
          <w:p w:rsidR="008156D0" w:rsidRDefault="008156D0" w:rsidP="006B1F9B">
            <w:pPr>
              <w:widowControl w:val="0"/>
              <w:autoSpaceDE w:val="0"/>
              <w:autoSpaceDN w:val="0"/>
              <w:adjustRightInd w:val="0"/>
              <w:rPr>
                <w:smallCaps w:val="0"/>
                <w:position w:val="-1"/>
              </w:rPr>
            </w:pPr>
            <w:r w:rsidRPr="0072111C">
              <w:rPr>
                <w:smallCaps w:val="0"/>
                <w:spacing w:val="1"/>
                <w:position w:val="-1"/>
              </w:rPr>
              <w:t>н</w:t>
            </w:r>
            <w:r w:rsidRPr="0072111C">
              <w:rPr>
                <w:smallCaps w:val="0"/>
                <w:position w:val="-1"/>
              </w:rPr>
              <w:t xml:space="preserve">а </w:t>
            </w:r>
            <w:r w:rsidRPr="0072111C">
              <w:rPr>
                <w:smallCaps w:val="0"/>
                <w:spacing w:val="-1"/>
                <w:position w:val="-1"/>
              </w:rPr>
              <w:t>з</w:t>
            </w:r>
            <w:r w:rsidRPr="0072111C">
              <w:rPr>
                <w:smallCaps w:val="0"/>
                <w:position w:val="-1"/>
              </w:rPr>
              <w:t>ас</w:t>
            </w:r>
            <w:r w:rsidRPr="0072111C">
              <w:rPr>
                <w:smallCaps w:val="0"/>
                <w:spacing w:val="-2"/>
                <w:position w:val="-1"/>
              </w:rPr>
              <w:t>е</w:t>
            </w:r>
            <w:r w:rsidRPr="0072111C">
              <w:rPr>
                <w:smallCaps w:val="0"/>
                <w:spacing w:val="1"/>
                <w:position w:val="-1"/>
              </w:rPr>
              <w:t>д</w:t>
            </w:r>
            <w:r w:rsidRPr="0072111C">
              <w:rPr>
                <w:smallCaps w:val="0"/>
                <w:spacing w:val="-2"/>
                <w:position w:val="-1"/>
              </w:rPr>
              <w:t>а</w:t>
            </w:r>
            <w:r w:rsidRPr="0072111C">
              <w:rPr>
                <w:smallCaps w:val="0"/>
                <w:spacing w:val="1"/>
                <w:position w:val="-1"/>
              </w:rPr>
              <w:t>н</w:t>
            </w:r>
            <w:r w:rsidRPr="0072111C">
              <w:rPr>
                <w:smallCaps w:val="0"/>
                <w:spacing w:val="-1"/>
                <w:position w:val="-1"/>
              </w:rPr>
              <w:t>и</w:t>
            </w:r>
            <w:r w:rsidRPr="0072111C">
              <w:rPr>
                <w:smallCaps w:val="0"/>
                <w:position w:val="-1"/>
              </w:rPr>
              <w:t>и</w:t>
            </w:r>
            <w:r w:rsidRPr="0072111C">
              <w:rPr>
                <w:smallCaps w:val="0"/>
                <w:spacing w:val="1"/>
                <w:position w:val="-1"/>
              </w:rPr>
              <w:t xml:space="preserve"> </w:t>
            </w:r>
            <w:r w:rsidRPr="0072111C">
              <w:rPr>
                <w:smallCaps w:val="0"/>
                <w:position w:val="-1"/>
              </w:rPr>
              <w:t>ка</w:t>
            </w:r>
            <w:r w:rsidRPr="0072111C">
              <w:rPr>
                <w:smallCaps w:val="0"/>
                <w:spacing w:val="-2"/>
                <w:position w:val="-1"/>
              </w:rPr>
              <w:t>ф</w:t>
            </w:r>
            <w:r w:rsidRPr="0072111C">
              <w:rPr>
                <w:smallCaps w:val="0"/>
                <w:position w:val="-1"/>
              </w:rPr>
              <w:t>е</w:t>
            </w:r>
            <w:r w:rsidRPr="0072111C">
              <w:rPr>
                <w:smallCaps w:val="0"/>
                <w:spacing w:val="-1"/>
                <w:position w:val="-1"/>
              </w:rPr>
              <w:t>д</w:t>
            </w:r>
            <w:r w:rsidRPr="0072111C">
              <w:rPr>
                <w:smallCaps w:val="0"/>
                <w:spacing w:val="1"/>
                <w:position w:val="-1"/>
              </w:rPr>
              <w:t>р</w:t>
            </w:r>
            <w:r w:rsidRPr="0072111C">
              <w:rPr>
                <w:smallCaps w:val="0"/>
                <w:position w:val="-1"/>
              </w:rPr>
              <w:t>ы</w:t>
            </w:r>
            <w:r>
              <w:rPr>
                <w:smallCaps w:val="0"/>
                <w:position w:val="-1"/>
              </w:rPr>
              <w:t xml:space="preserve"> </w:t>
            </w:r>
            <w:proofErr w:type="spellStart"/>
            <w:r>
              <w:rPr>
                <w:smallCaps w:val="0"/>
                <w:position w:val="-1"/>
              </w:rPr>
              <w:t>ГиСМ</w:t>
            </w:r>
            <w:proofErr w:type="spellEnd"/>
          </w:p>
          <w:p w:rsidR="008156D0" w:rsidRPr="0072111C" w:rsidRDefault="008156D0" w:rsidP="006B1F9B">
            <w:pPr>
              <w:widowControl w:val="0"/>
              <w:autoSpaceDE w:val="0"/>
              <w:autoSpaceDN w:val="0"/>
              <w:adjustRightInd w:val="0"/>
              <w:rPr>
                <w:smallCaps w:val="0"/>
                <w:position w:val="-1"/>
              </w:rPr>
            </w:pPr>
          </w:p>
          <w:p w:rsidR="008156D0" w:rsidRPr="0072111C" w:rsidRDefault="008156D0" w:rsidP="006B1F9B">
            <w:pPr>
              <w:widowControl w:val="0"/>
              <w:autoSpaceDE w:val="0"/>
              <w:autoSpaceDN w:val="0"/>
              <w:adjustRightInd w:val="0"/>
              <w:rPr>
                <w:smallCaps w:val="0"/>
              </w:rPr>
            </w:pPr>
            <w:r w:rsidRPr="0072111C">
              <w:rPr>
                <w:smallCaps w:val="0"/>
              </w:rPr>
              <w:t xml:space="preserve">«___» ____________ 2018г., протокол № __  </w:t>
            </w:r>
          </w:p>
          <w:p w:rsidR="008156D0" w:rsidRPr="0072111C" w:rsidRDefault="008156D0" w:rsidP="006B1F9B">
            <w:pPr>
              <w:widowControl w:val="0"/>
              <w:autoSpaceDE w:val="0"/>
              <w:autoSpaceDN w:val="0"/>
              <w:adjustRightInd w:val="0"/>
              <w:rPr>
                <w:smallCaps w:val="0"/>
              </w:rPr>
            </w:pPr>
          </w:p>
          <w:p w:rsidR="008156D0" w:rsidRPr="0072111C" w:rsidRDefault="008156D0" w:rsidP="006B1F9B">
            <w:pPr>
              <w:widowControl w:val="0"/>
              <w:autoSpaceDE w:val="0"/>
              <w:autoSpaceDN w:val="0"/>
              <w:adjustRightInd w:val="0"/>
              <w:rPr>
                <w:smallCaps w:val="0"/>
              </w:rPr>
            </w:pPr>
            <w:r w:rsidRPr="0072111C">
              <w:rPr>
                <w:smallCaps w:val="0"/>
              </w:rPr>
              <w:t>Заведующий кафедрой</w:t>
            </w:r>
          </w:p>
          <w:p w:rsidR="008156D0" w:rsidRPr="0072111C" w:rsidRDefault="008156D0" w:rsidP="006B1F9B">
            <w:pPr>
              <w:widowControl w:val="0"/>
              <w:autoSpaceDE w:val="0"/>
              <w:autoSpaceDN w:val="0"/>
              <w:adjustRightInd w:val="0"/>
              <w:rPr>
                <w:smallCaps w:val="0"/>
              </w:rPr>
            </w:pPr>
            <w:r w:rsidRPr="0072111C">
              <w:rPr>
                <w:smallCaps w:val="0"/>
              </w:rPr>
              <w:t>_______________________Г.И. Яковлев</w:t>
            </w:r>
          </w:p>
          <w:p w:rsidR="008156D0" w:rsidRPr="0072111C" w:rsidRDefault="008156D0" w:rsidP="006B1F9B">
            <w:pPr>
              <w:widowControl w:val="0"/>
              <w:autoSpaceDE w:val="0"/>
              <w:autoSpaceDN w:val="0"/>
              <w:adjustRightInd w:val="0"/>
              <w:ind w:left="1168"/>
              <w:rPr>
                <w:smallCaps w:val="0"/>
                <w:sz w:val="18"/>
                <w:szCs w:val="18"/>
              </w:rPr>
            </w:pPr>
            <w:r w:rsidRPr="0072111C">
              <w:rPr>
                <w:smallCaps w:val="0"/>
                <w:sz w:val="18"/>
                <w:szCs w:val="18"/>
              </w:rPr>
              <w:t>(подпись)</w:t>
            </w:r>
          </w:p>
        </w:tc>
      </w:tr>
    </w:tbl>
    <w:p w:rsidR="008156D0" w:rsidRPr="00913076" w:rsidRDefault="008156D0" w:rsidP="00E44E11">
      <w:pPr>
        <w:jc w:val="center"/>
        <w:rPr>
          <w:smallCaps w:val="0"/>
        </w:rPr>
      </w:pPr>
    </w:p>
    <w:p w:rsidR="008156D0" w:rsidRPr="00913076" w:rsidRDefault="008156D0" w:rsidP="00E44E11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p w:rsidR="008156D0" w:rsidRPr="00913076" w:rsidRDefault="008156D0" w:rsidP="00E44E11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p w:rsidR="008156D0" w:rsidRPr="00913076" w:rsidRDefault="008156D0" w:rsidP="00E44E11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p w:rsidR="008156D0" w:rsidRPr="00913076" w:rsidRDefault="008156D0" w:rsidP="00E44E11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p w:rsidR="008156D0" w:rsidRPr="00913076" w:rsidRDefault="008156D0" w:rsidP="00E44E11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p w:rsidR="008156D0" w:rsidRPr="00913076" w:rsidRDefault="008156D0" w:rsidP="00E44E11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p w:rsidR="008156D0" w:rsidRPr="00913076" w:rsidRDefault="008156D0" w:rsidP="00E44E11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p w:rsidR="008156D0" w:rsidRPr="00913076" w:rsidRDefault="008156D0" w:rsidP="00E44E11">
      <w:pPr>
        <w:widowControl w:val="0"/>
        <w:autoSpaceDE w:val="0"/>
        <w:autoSpaceDN w:val="0"/>
        <w:adjustRightInd w:val="0"/>
        <w:spacing w:line="200" w:lineRule="exact"/>
        <w:rPr>
          <w:smallCaps w:val="0"/>
          <w:sz w:val="20"/>
          <w:szCs w:val="20"/>
        </w:rPr>
      </w:pPr>
    </w:p>
    <w:p w:rsidR="008156D0" w:rsidRPr="00913076" w:rsidRDefault="008156D0" w:rsidP="00E44E11">
      <w:pPr>
        <w:widowControl w:val="0"/>
        <w:autoSpaceDE w:val="0"/>
        <w:autoSpaceDN w:val="0"/>
        <w:adjustRightInd w:val="0"/>
        <w:spacing w:before="2"/>
        <w:ind w:right="19"/>
        <w:jc w:val="center"/>
        <w:rPr>
          <w:b/>
          <w:bCs/>
          <w:smallCaps w:val="0"/>
          <w:sz w:val="52"/>
          <w:szCs w:val="52"/>
        </w:rPr>
      </w:pPr>
      <w:r w:rsidRPr="00913076">
        <w:rPr>
          <w:b/>
          <w:bCs/>
          <w:smallCaps w:val="0"/>
          <w:sz w:val="52"/>
          <w:szCs w:val="52"/>
        </w:rPr>
        <w:t>ФОНД</w:t>
      </w:r>
    </w:p>
    <w:p w:rsidR="008156D0" w:rsidRPr="00913076" w:rsidRDefault="008156D0" w:rsidP="00E44E11">
      <w:pPr>
        <w:widowControl w:val="0"/>
        <w:autoSpaceDE w:val="0"/>
        <w:autoSpaceDN w:val="0"/>
        <w:adjustRightInd w:val="0"/>
        <w:spacing w:before="2"/>
        <w:ind w:right="19"/>
        <w:jc w:val="center"/>
        <w:rPr>
          <w:smallCaps w:val="0"/>
          <w:sz w:val="52"/>
          <w:szCs w:val="52"/>
        </w:rPr>
      </w:pPr>
      <w:r w:rsidRPr="00913076">
        <w:rPr>
          <w:b/>
          <w:bCs/>
          <w:smallCaps w:val="0"/>
          <w:sz w:val="52"/>
          <w:szCs w:val="52"/>
        </w:rPr>
        <w:t>ОЦЕНО</w:t>
      </w:r>
      <w:r w:rsidRPr="00913076">
        <w:rPr>
          <w:b/>
          <w:bCs/>
          <w:smallCaps w:val="0"/>
          <w:spacing w:val="-3"/>
          <w:sz w:val="52"/>
          <w:szCs w:val="52"/>
        </w:rPr>
        <w:t>Ч</w:t>
      </w:r>
      <w:r w:rsidRPr="00913076">
        <w:rPr>
          <w:b/>
          <w:bCs/>
          <w:smallCaps w:val="0"/>
          <w:sz w:val="52"/>
          <w:szCs w:val="52"/>
        </w:rPr>
        <w:t>НЫХ</w:t>
      </w:r>
      <w:r w:rsidRPr="00913076">
        <w:rPr>
          <w:b/>
          <w:bCs/>
          <w:smallCaps w:val="0"/>
          <w:spacing w:val="-2"/>
          <w:sz w:val="52"/>
          <w:szCs w:val="52"/>
        </w:rPr>
        <w:t xml:space="preserve"> </w:t>
      </w:r>
      <w:r w:rsidRPr="00913076">
        <w:rPr>
          <w:b/>
          <w:bCs/>
          <w:smallCaps w:val="0"/>
          <w:sz w:val="52"/>
          <w:szCs w:val="52"/>
        </w:rPr>
        <w:t>СРЕДС</w:t>
      </w:r>
      <w:r w:rsidRPr="00913076">
        <w:rPr>
          <w:b/>
          <w:bCs/>
          <w:smallCaps w:val="0"/>
          <w:spacing w:val="-2"/>
          <w:sz w:val="52"/>
          <w:szCs w:val="52"/>
        </w:rPr>
        <w:t>Т</w:t>
      </w:r>
      <w:r w:rsidRPr="00913076">
        <w:rPr>
          <w:b/>
          <w:bCs/>
          <w:smallCaps w:val="0"/>
          <w:sz w:val="52"/>
          <w:szCs w:val="52"/>
        </w:rPr>
        <w:t>В</w:t>
      </w:r>
    </w:p>
    <w:p w:rsidR="008156D0" w:rsidRPr="00913076" w:rsidRDefault="008156D0" w:rsidP="00E44E11">
      <w:pPr>
        <w:widowControl w:val="0"/>
        <w:autoSpaceDE w:val="0"/>
        <w:autoSpaceDN w:val="0"/>
        <w:adjustRightInd w:val="0"/>
        <w:spacing w:line="200" w:lineRule="exact"/>
        <w:rPr>
          <w:smallCaps w:val="0"/>
          <w:sz w:val="20"/>
          <w:szCs w:val="20"/>
        </w:rPr>
      </w:pPr>
    </w:p>
    <w:p w:rsidR="008156D0" w:rsidRDefault="008156D0" w:rsidP="00E44E11">
      <w:pPr>
        <w:widowControl w:val="0"/>
        <w:autoSpaceDE w:val="0"/>
        <w:autoSpaceDN w:val="0"/>
        <w:adjustRightInd w:val="0"/>
        <w:ind w:right="19"/>
        <w:jc w:val="center"/>
        <w:rPr>
          <w:b/>
          <w:bCs/>
          <w:smallCaps w:val="0"/>
        </w:rPr>
      </w:pPr>
      <w:r w:rsidRPr="0072111C">
        <w:rPr>
          <w:b/>
          <w:bCs/>
          <w:smallCaps w:val="0"/>
        </w:rPr>
        <w:t xml:space="preserve">ПО </w:t>
      </w:r>
      <w:r w:rsidRPr="0072111C">
        <w:rPr>
          <w:b/>
          <w:bCs/>
          <w:smallCaps w:val="0"/>
          <w:spacing w:val="-2"/>
        </w:rPr>
        <w:t>Д</w:t>
      </w:r>
      <w:r w:rsidRPr="0072111C">
        <w:rPr>
          <w:b/>
          <w:bCs/>
          <w:smallCaps w:val="0"/>
          <w:spacing w:val="-3"/>
        </w:rPr>
        <w:t>И</w:t>
      </w:r>
      <w:r w:rsidRPr="0072111C">
        <w:rPr>
          <w:b/>
          <w:bCs/>
          <w:smallCaps w:val="0"/>
          <w:spacing w:val="-1"/>
        </w:rPr>
        <w:t>С</w:t>
      </w:r>
      <w:r w:rsidRPr="0072111C">
        <w:rPr>
          <w:b/>
          <w:bCs/>
          <w:smallCaps w:val="0"/>
        </w:rPr>
        <w:t>ЦИПЛИНЕ</w:t>
      </w:r>
    </w:p>
    <w:p w:rsidR="008156D0" w:rsidRPr="0072111C" w:rsidRDefault="008156D0" w:rsidP="00E44E11">
      <w:pPr>
        <w:widowControl w:val="0"/>
        <w:autoSpaceDE w:val="0"/>
        <w:autoSpaceDN w:val="0"/>
        <w:adjustRightInd w:val="0"/>
        <w:ind w:right="19"/>
        <w:jc w:val="center"/>
        <w:rPr>
          <w:smallCaps w:val="0"/>
        </w:rPr>
      </w:pPr>
    </w:p>
    <w:p w:rsidR="008156D0" w:rsidRPr="00913076" w:rsidRDefault="008156D0" w:rsidP="00E44E11">
      <w:pPr>
        <w:pStyle w:val="Web"/>
        <w:widowControl w:val="0"/>
        <w:spacing w:before="0" w:beforeAutospacing="0" w:after="0" w:afterAutospacing="0"/>
        <w:ind w:right="19"/>
        <w:jc w:val="center"/>
        <w:rPr>
          <w:sz w:val="28"/>
          <w:szCs w:val="28"/>
          <w:u w:val="single"/>
          <w:lang w:eastAsia="en-US"/>
        </w:rPr>
      </w:pPr>
      <w:r w:rsidRPr="0072111C">
        <w:rPr>
          <w:b/>
          <w:bCs/>
          <w:u w:val="single"/>
        </w:rPr>
        <w:t xml:space="preserve"> «</w:t>
      </w:r>
      <w:r w:rsidRPr="00290ABB">
        <w:rPr>
          <w:b/>
          <w:bCs/>
          <w:u w:val="single"/>
        </w:rPr>
        <w:t>Городские транспортные системы</w:t>
      </w:r>
      <w:r w:rsidRPr="0072111C">
        <w:rPr>
          <w:u w:val="single"/>
          <w:lang w:eastAsia="en-US"/>
        </w:rPr>
        <w:t>»</w:t>
      </w:r>
    </w:p>
    <w:p w:rsidR="008156D0" w:rsidRPr="0072111C" w:rsidRDefault="008156D0" w:rsidP="00E44E11">
      <w:pPr>
        <w:pStyle w:val="1"/>
        <w:ind w:right="19"/>
        <w:rPr>
          <w:color w:val="000000"/>
          <w:sz w:val="18"/>
          <w:szCs w:val="18"/>
        </w:rPr>
      </w:pPr>
      <w:r w:rsidRPr="0072111C">
        <w:rPr>
          <w:color w:val="000000"/>
          <w:sz w:val="18"/>
          <w:szCs w:val="18"/>
        </w:rPr>
        <w:t>(н</w:t>
      </w:r>
      <w:r w:rsidRPr="0072111C">
        <w:rPr>
          <w:color w:val="000000"/>
          <w:spacing w:val="-1"/>
          <w:sz w:val="18"/>
          <w:szCs w:val="18"/>
        </w:rPr>
        <w:t>а</w:t>
      </w:r>
      <w:r w:rsidRPr="0072111C">
        <w:rPr>
          <w:color w:val="000000"/>
          <w:spacing w:val="-3"/>
          <w:sz w:val="18"/>
          <w:szCs w:val="18"/>
        </w:rPr>
        <w:t>и</w:t>
      </w:r>
      <w:r w:rsidRPr="0072111C">
        <w:rPr>
          <w:color w:val="000000"/>
          <w:spacing w:val="-1"/>
          <w:sz w:val="18"/>
          <w:szCs w:val="18"/>
        </w:rPr>
        <w:t>ме</w:t>
      </w:r>
      <w:r w:rsidRPr="0072111C">
        <w:rPr>
          <w:color w:val="000000"/>
          <w:sz w:val="18"/>
          <w:szCs w:val="18"/>
        </w:rPr>
        <w:t>н</w:t>
      </w:r>
      <w:r w:rsidRPr="0072111C">
        <w:rPr>
          <w:color w:val="000000"/>
          <w:spacing w:val="1"/>
          <w:sz w:val="18"/>
          <w:szCs w:val="18"/>
        </w:rPr>
        <w:t>о</w:t>
      </w:r>
      <w:r w:rsidRPr="0072111C">
        <w:rPr>
          <w:color w:val="000000"/>
          <w:spacing w:val="-1"/>
          <w:sz w:val="18"/>
          <w:szCs w:val="18"/>
        </w:rPr>
        <w:t>ва</w:t>
      </w:r>
      <w:r w:rsidRPr="0072111C">
        <w:rPr>
          <w:color w:val="000000"/>
          <w:sz w:val="18"/>
          <w:szCs w:val="18"/>
        </w:rPr>
        <w:t>н</w:t>
      </w:r>
      <w:r w:rsidRPr="0072111C">
        <w:rPr>
          <w:color w:val="000000"/>
          <w:spacing w:val="2"/>
          <w:sz w:val="18"/>
          <w:szCs w:val="18"/>
        </w:rPr>
        <w:t>и</w:t>
      </w:r>
      <w:r w:rsidRPr="0072111C">
        <w:rPr>
          <w:color w:val="000000"/>
          <w:sz w:val="18"/>
          <w:szCs w:val="18"/>
        </w:rPr>
        <w:t>е д</w:t>
      </w:r>
      <w:r w:rsidRPr="0072111C">
        <w:rPr>
          <w:color w:val="000000"/>
          <w:spacing w:val="-1"/>
          <w:sz w:val="18"/>
          <w:szCs w:val="18"/>
        </w:rPr>
        <w:t>ис</w:t>
      </w:r>
      <w:r w:rsidRPr="0072111C">
        <w:rPr>
          <w:color w:val="000000"/>
          <w:sz w:val="18"/>
          <w:szCs w:val="18"/>
        </w:rPr>
        <w:t>ц</w:t>
      </w:r>
      <w:r w:rsidRPr="0072111C">
        <w:rPr>
          <w:color w:val="000000"/>
          <w:spacing w:val="-1"/>
          <w:sz w:val="18"/>
          <w:szCs w:val="18"/>
        </w:rPr>
        <w:t>и</w:t>
      </w:r>
      <w:r w:rsidRPr="0072111C">
        <w:rPr>
          <w:color w:val="000000"/>
          <w:spacing w:val="2"/>
          <w:sz w:val="18"/>
          <w:szCs w:val="18"/>
        </w:rPr>
        <w:t>п</w:t>
      </w:r>
      <w:r w:rsidRPr="0072111C">
        <w:rPr>
          <w:color w:val="000000"/>
          <w:spacing w:val="-1"/>
          <w:sz w:val="18"/>
          <w:szCs w:val="18"/>
        </w:rPr>
        <w:t>л</w:t>
      </w:r>
      <w:r w:rsidRPr="0072111C">
        <w:rPr>
          <w:color w:val="000000"/>
          <w:sz w:val="18"/>
          <w:szCs w:val="18"/>
        </w:rPr>
        <w:t>и</w:t>
      </w:r>
      <w:r w:rsidRPr="0072111C">
        <w:rPr>
          <w:color w:val="000000"/>
          <w:spacing w:val="2"/>
          <w:sz w:val="18"/>
          <w:szCs w:val="18"/>
        </w:rPr>
        <w:t>н</w:t>
      </w:r>
      <w:r w:rsidRPr="0072111C">
        <w:rPr>
          <w:color w:val="000000"/>
          <w:spacing w:val="-1"/>
          <w:sz w:val="18"/>
          <w:szCs w:val="18"/>
        </w:rPr>
        <w:t>ы</w:t>
      </w:r>
      <w:r w:rsidRPr="0072111C">
        <w:rPr>
          <w:color w:val="000000"/>
          <w:sz w:val="18"/>
          <w:szCs w:val="18"/>
        </w:rPr>
        <w:t>)</w:t>
      </w:r>
    </w:p>
    <w:p w:rsidR="008156D0" w:rsidRPr="00913076" w:rsidRDefault="008156D0" w:rsidP="00E44E11">
      <w:pPr>
        <w:pStyle w:val="1"/>
        <w:ind w:right="19"/>
        <w:rPr>
          <w:color w:val="000000"/>
          <w:sz w:val="24"/>
          <w:szCs w:val="24"/>
        </w:rPr>
      </w:pPr>
    </w:p>
    <w:p w:rsidR="008156D0" w:rsidRPr="0072111C" w:rsidRDefault="008156D0" w:rsidP="00E44E11">
      <w:pPr>
        <w:widowControl w:val="0"/>
        <w:autoSpaceDE w:val="0"/>
        <w:autoSpaceDN w:val="0"/>
        <w:adjustRightInd w:val="0"/>
        <w:ind w:right="19"/>
        <w:jc w:val="center"/>
        <w:rPr>
          <w:smallCaps w:val="0"/>
          <w:u w:val="single"/>
        </w:rPr>
      </w:pPr>
      <w:r w:rsidRPr="0072111C">
        <w:rPr>
          <w:smallCaps w:val="0"/>
          <w:u w:val="single"/>
        </w:rPr>
        <w:t xml:space="preserve">08.03.01 «Строительство» </w:t>
      </w:r>
    </w:p>
    <w:p w:rsidR="008156D0" w:rsidRPr="00913076" w:rsidRDefault="008156D0" w:rsidP="00E44E11">
      <w:pPr>
        <w:widowControl w:val="0"/>
        <w:autoSpaceDE w:val="0"/>
        <w:autoSpaceDN w:val="0"/>
        <w:adjustRightInd w:val="0"/>
        <w:ind w:right="19"/>
        <w:jc w:val="center"/>
        <w:rPr>
          <w:smallCaps w:val="0"/>
          <w:position w:val="-1"/>
          <w:sz w:val="18"/>
          <w:szCs w:val="18"/>
        </w:rPr>
      </w:pPr>
      <w:r w:rsidRPr="00913076">
        <w:rPr>
          <w:smallCaps w:val="0"/>
          <w:position w:val="-1"/>
          <w:sz w:val="18"/>
          <w:szCs w:val="18"/>
        </w:rPr>
        <w:t>(</w:t>
      </w:r>
      <w:r w:rsidRPr="00913076">
        <w:rPr>
          <w:smallCaps w:val="0"/>
          <w:spacing w:val="-1"/>
          <w:position w:val="-1"/>
          <w:sz w:val="18"/>
          <w:szCs w:val="18"/>
        </w:rPr>
        <w:t xml:space="preserve">шифр </w:t>
      </w:r>
      <w:r w:rsidRPr="00913076">
        <w:rPr>
          <w:smallCaps w:val="0"/>
          <w:position w:val="-1"/>
          <w:sz w:val="18"/>
          <w:szCs w:val="18"/>
        </w:rPr>
        <w:t>и н</w:t>
      </w:r>
      <w:r w:rsidRPr="00913076">
        <w:rPr>
          <w:smallCaps w:val="0"/>
          <w:spacing w:val="-1"/>
          <w:position w:val="-1"/>
          <w:sz w:val="18"/>
          <w:szCs w:val="18"/>
        </w:rPr>
        <w:t>а</w:t>
      </w:r>
      <w:r w:rsidRPr="00913076">
        <w:rPr>
          <w:smallCaps w:val="0"/>
          <w:position w:val="-1"/>
          <w:sz w:val="18"/>
          <w:szCs w:val="18"/>
        </w:rPr>
        <w:t>и</w:t>
      </w:r>
      <w:r w:rsidRPr="00913076">
        <w:rPr>
          <w:smallCaps w:val="0"/>
          <w:spacing w:val="-1"/>
          <w:position w:val="-1"/>
          <w:sz w:val="18"/>
          <w:szCs w:val="18"/>
        </w:rPr>
        <w:t>ме</w:t>
      </w:r>
      <w:r w:rsidRPr="00913076">
        <w:rPr>
          <w:smallCaps w:val="0"/>
          <w:position w:val="-1"/>
          <w:sz w:val="18"/>
          <w:szCs w:val="18"/>
        </w:rPr>
        <w:t>н</w:t>
      </w:r>
      <w:r w:rsidRPr="00913076">
        <w:rPr>
          <w:smallCaps w:val="0"/>
          <w:spacing w:val="1"/>
          <w:position w:val="-1"/>
          <w:sz w:val="18"/>
          <w:szCs w:val="18"/>
        </w:rPr>
        <w:t>о</w:t>
      </w:r>
      <w:r w:rsidRPr="00913076">
        <w:rPr>
          <w:smallCaps w:val="0"/>
          <w:spacing w:val="-1"/>
          <w:position w:val="-1"/>
          <w:sz w:val="18"/>
          <w:szCs w:val="18"/>
        </w:rPr>
        <w:t>в</w:t>
      </w:r>
      <w:r w:rsidRPr="00913076">
        <w:rPr>
          <w:smallCaps w:val="0"/>
          <w:spacing w:val="1"/>
          <w:position w:val="-1"/>
          <w:sz w:val="18"/>
          <w:szCs w:val="18"/>
        </w:rPr>
        <w:t>а</w:t>
      </w:r>
      <w:r w:rsidRPr="00913076">
        <w:rPr>
          <w:smallCaps w:val="0"/>
          <w:position w:val="-1"/>
          <w:sz w:val="18"/>
          <w:szCs w:val="18"/>
        </w:rPr>
        <w:t>н</w:t>
      </w:r>
      <w:r w:rsidRPr="00913076">
        <w:rPr>
          <w:smallCaps w:val="0"/>
          <w:spacing w:val="-1"/>
          <w:position w:val="-1"/>
          <w:sz w:val="18"/>
          <w:szCs w:val="18"/>
        </w:rPr>
        <w:t>и</w:t>
      </w:r>
      <w:r w:rsidRPr="00913076">
        <w:rPr>
          <w:smallCaps w:val="0"/>
          <w:position w:val="-1"/>
          <w:sz w:val="18"/>
          <w:szCs w:val="18"/>
        </w:rPr>
        <w:t>е</w:t>
      </w:r>
      <w:r w:rsidRPr="00913076">
        <w:rPr>
          <w:smallCaps w:val="0"/>
          <w:spacing w:val="1"/>
          <w:position w:val="-1"/>
          <w:sz w:val="18"/>
          <w:szCs w:val="18"/>
        </w:rPr>
        <w:t xml:space="preserve"> направления/</w:t>
      </w:r>
      <w:r w:rsidRPr="00913076">
        <w:rPr>
          <w:smallCaps w:val="0"/>
          <w:spacing w:val="-1"/>
          <w:position w:val="-1"/>
          <w:sz w:val="18"/>
          <w:szCs w:val="18"/>
        </w:rPr>
        <w:t>с</w:t>
      </w:r>
      <w:r w:rsidRPr="00913076">
        <w:rPr>
          <w:smallCaps w:val="0"/>
          <w:position w:val="-1"/>
          <w:sz w:val="18"/>
          <w:szCs w:val="18"/>
        </w:rPr>
        <w:t>п</w:t>
      </w:r>
      <w:r w:rsidRPr="00913076">
        <w:rPr>
          <w:smallCaps w:val="0"/>
          <w:spacing w:val="1"/>
          <w:position w:val="-1"/>
          <w:sz w:val="18"/>
          <w:szCs w:val="18"/>
        </w:rPr>
        <w:t>е</w:t>
      </w:r>
      <w:r w:rsidRPr="00913076">
        <w:rPr>
          <w:smallCaps w:val="0"/>
          <w:position w:val="-1"/>
          <w:sz w:val="18"/>
          <w:szCs w:val="18"/>
        </w:rPr>
        <w:t>ц</w:t>
      </w:r>
      <w:r w:rsidRPr="00913076">
        <w:rPr>
          <w:smallCaps w:val="0"/>
          <w:spacing w:val="-1"/>
          <w:position w:val="-1"/>
          <w:sz w:val="18"/>
          <w:szCs w:val="18"/>
        </w:rPr>
        <w:t>иа</w:t>
      </w:r>
      <w:r w:rsidRPr="00913076">
        <w:rPr>
          <w:smallCaps w:val="0"/>
          <w:spacing w:val="1"/>
          <w:position w:val="-1"/>
          <w:sz w:val="18"/>
          <w:szCs w:val="18"/>
        </w:rPr>
        <w:t>л</w:t>
      </w:r>
      <w:r w:rsidRPr="00913076">
        <w:rPr>
          <w:smallCaps w:val="0"/>
          <w:position w:val="-1"/>
          <w:sz w:val="18"/>
          <w:szCs w:val="18"/>
        </w:rPr>
        <w:t>ь</w:t>
      </w:r>
      <w:r w:rsidRPr="00913076">
        <w:rPr>
          <w:smallCaps w:val="0"/>
          <w:spacing w:val="1"/>
          <w:position w:val="-1"/>
          <w:sz w:val="18"/>
          <w:szCs w:val="18"/>
        </w:rPr>
        <w:t>но</w:t>
      </w:r>
      <w:r w:rsidRPr="00913076">
        <w:rPr>
          <w:smallCaps w:val="0"/>
          <w:spacing w:val="-1"/>
          <w:position w:val="-1"/>
          <w:sz w:val="18"/>
          <w:szCs w:val="18"/>
        </w:rPr>
        <w:t>с</w:t>
      </w:r>
      <w:r w:rsidRPr="00913076">
        <w:rPr>
          <w:smallCaps w:val="0"/>
          <w:position w:val="-1"/>
          <w:sz w:val="18"/>
          <w:szCs w:val="18"/>
        </w:rPr>
        <w:t>т</w:t>
      </w:r>
      <w:r w:rsidRPr="00913076">
        <w:rPr>
          <w:smallCaps w:val="0"/>
          <w:spacing w:val="1"/>
          <w:position w:val="-1"/>
          <w:sz w:val="18"/>
          <w:szCs w:val="18"/>
        </w:rPr>
        <w:t>и</w:t>
      </w:r>
      <w:r w:rsidRPr="00913076">
        <w:rPr>
          <w:smallCaps w:val="0"/>
          <w:position w:val="-1"/>
          <w:sz w:val="18"/>
          <w:szCs w:val="18"/>
        </w:rPr>
        <w:t>)</w:t>
      </w:r>
    </w:p>
    <w:p w:rsidR="008156D0" w:rsidRPr="00913076" w:rsidRDefault="008156D0" w:rsidP="00E44E11">
      <w:pPr>
        <w:widowControl w:val="0"/>
        <w:autoSpaceDE w:val="0"/>
        <w:autoSpaceDN w:val="0"/>
        <w:adjustRightInd w:val="0"/>
        <w:ind w:right="19"/>
        <w:jc w:val="center"/>
        <w:rPr>
          <w:smallCaps w:val="0"/>
          <w:sz w:val="18"/>
          <w:szCs w:val="18"/>
        </w:rPr>
      </w:pPr>
    </w:p>
    <w:p w:rsidR="008156D0" w:rsidRPr="0072111C" w:rsidRDefault="008156D0" w:rsidP="00E44E11">
      <w:pPr>
        <w:pStyle w:val="1"/>
        <w:ind w:right="19"/>
        <w:rPr>
          <w:sz w:val="24"/>
          <w:szCs w:val="24"/>
        </w:rPr>
      </w:pPr>
      <w:r w:rsidRPr="0072111C">
        <w:rPr>
          <w:sz w:val="24"/>
          <w:szCs w:val="24"/>
        </w:rPr>
        <w:t>«Городское строительство и хозяйство»</w:t>
      </w:r>
    </w:p>
    <w:p w:rsidR="008156D0" w:rsidRPr="00913076" w:rsidRDefault="00505243" w:rsidP="00E44E11">
      <w:pPr>
        <w:widowControl w:val="0"/>
        <w:autoSpaceDE w:val="0"/>
        <w:autoSpaceDN w:val="0"/>
        <w:adjustRightInd w:val="0"/>
        <w:spacing w:before="36"/>
        <w:ind w:right="19"/>
        <w:jc w:val="center"/>
        <w:rPr>
          <w:smallCaps w:val="0"/>
          <w:sz w:val="18"/>
          <w:szCs w:val="18"/>
        </w:rPr>
      </w:pPr>
      <w:r>
        <w:rPr>
          <w:noProof/>
        </w:rPr>
        <w:pict>
          <v:polyline id="_x0000_s1026" style="position:absolute;left:0;text-align:left;z-index:-2;mso-position-horizontal-relative:page;mso-position-vertical-relative:text" points="206.8pt,3.35pt,416.55pt,3.35pt" coordsize="4195,0" o:allowincell="f" filled="f" strokeweight=".14053mm">
            <v:path arrowok="t"/>
            <w10:wrap anchorx="page"/>
          </v:polyline>
        </w:pict>
      </w:r>
      <w:proofErr w:type="gramStart"/>
      <w:r w:rsidR="008156D0" w:rsidRPr="00913076">
        <w:rPr>
          <w:smallCaps w:val="0"/>
          <w:position w:val="-1"/>
          <w:sz w:val="18"/>
          <w:szCs w:val="18"/>
        </w:rPr>
        <w:t>( н</w:t>
      </w:r>
      <w:r w:rsidR="008156D0" w:rsidRPr="00913076">
        <w:rPr>
          <w:smallCaps w:val="0"/>
          <w:spacing w:val="-1"/>
          <w:position w:val="-1"/>
          <w:sz w:val="18"/>
          <w:szCs w:val="18"/>
        </w:rPr>
        <w:t>а</w:t>
      </w:r>
      <w:r w:rsidR="008156D0" w:rsidRPr="00913076">
        <w:rPr>
          <w:smallCaps w:val="0"/>
          <w:position w:val="-1"/>
          <w:sz w:val="18"/>
          <w:szCs w:val="18"/>
        </w:rPr>
        <w:t>и</w:t>
      </w:r>
      <w:r w:rsidR="008156D0" w:rsidRPr="00913076">
        <w:rPr>
          <w:smallCaps w:val="0"/>
          <w:spacing w:val="-1"/>
          <w:position w:val="-1"/>
          <w:sz w:val="18"/>
          <w:szCs w:val="18"/>
        </w:rPr>
        <w:t>ме</w:t>
      </w:r>
      <w:r w:rsidR="008156D0" w:rsidRPr="00913076">
        <w:rPr>
          <w:smallCaps w:val="0"/>
          <w:position w:val="-1"/>
          <w:sz w:val="18"/>
          <w:szCs w:val="18"/>
        </w:rPr>
        <w:t>н</w:t>
      </w:r>
      <w:r w:rsidR="008156D0" w:rsidRPr="00913076">
        <w:rPr>
          <w:smallCaps w:val="0"/>
          <w:spacing w:val="1"/>
          <w:position w:val="-1"/>
          <w:sz w:val="18"/>
          <w:szCs w:val="18"/>
        </w:rPr>
        <w:t>о</w:t>
      </w:r>
      <w:r w:rsidR="008156D0" w:rsidRPr="00913076">
        <w:rPr>
          <w:smallCaps w:val="0"/>
          <w:spacing w:val="-1"/>
          <w:position w:val="-1"/>
          <w:sz w:val="18"/>
          <w:szCs w:val="18"/>
        </w:rPr>
        <w:t>в</w:t>
      </w:r>
      <w:r w:rsidR="008156D0" w:rsidRPr="00913076">
        <w:rPr>
          <w:smallCaps w:val="0"/>
          <w:spacing w:val="1"/>
          <w:position w:val="-1"/>
          <w:sz w:val="18"/>
          <w:szCs w:val="18"/>
        </w:rPr>
        <w:t>а</w:t>
      </w:r>
      <w:r w:rsidR="008156D0" w:rsidRPr="00913076">
        <w:rPr>
          <w:smallCaps w:val="0"/>
          <w:position w:val="-1"/>
          <w:sz w:val="18"/>
          <w:szCs w:val="18"/>
        </w:rPr>
        <w:t>н</w:t>
      </w:r>
      <w:r w:rsidR="008156D0" w:rsidRPr="00913076">
        <w:rPr>
          <w:smallCaps w:val="0"/>
          <w:spacing w:val="-1"/>
          <w:position w:val="-1"/>
          <w:sz w:val="18"/>
          <w:szCs w:val="18"/>
        </w:rPr>
        <w:t>и</w:t>
      </w:r>
      <w:r w:rsidR="008156D0" w:rsidRPr="00913076">
        <w:rPr>
          <w:smallCaps w:val="0"/>
          <w:position w:val="-1"/>
          <w:sz w:val="18"/>
          <w:szCs w:val="18"/>
        </w:rPr>
        <w:t>е</w:t>
      </w:r>
      <w:proofErr w:type="gramEnd"/>
      <w:r w:rsidR="008156D0" w:rsidRPr="00913076">
        <w:rPr>
          <w:smallCaps w:val="0"/>
          <w:position w:val="-1"/>
          <w:sz w:val="18"/>
          <w:szCs w:val="18"/>
        </w:rPr>
        <w:t xml:space="preserve"> профиля/специализации/магистерской программы)</w:t>
      </w:r>
    </w:p>
    <w:p w:rsidR="008156D0" w:rsidRDefault="008156D0" w:rsidP="00E44E11">
      <w:pPr>
        <w:widowControl w:val="0"/>
        <w:autoSpaceDE w:val="0"/>
        <w:autoSpaceDN w:val="0"/>
        <w:adjustRightInd w:val="0"/>
        <w:ind w:right="19"/>
        <w:jc w:val="center"/>
        <w:rPr>
          <w:smallCaps w:val="0"/>
        </w:rPr>
      </w:pPr>
    </w:p>
    <w:p w:rsidR="008156D0" w:rsidRPr="0072111C" w:rsidRDefault="008156D0" w:rsidP="00E44E11">
      <w:pPr>
        <w:widowControl w:val="0"/>
        <w:autoSpaceDE w:val="0"/>
        <w:autoSpaceDN w:val="0"/>
        <w:adjustRightInd w:val="0"/>
        <w:ind w:right="19"/>
        <w:jc w:val="center"/>
        <w:rPr>
          <w:smallCaps w:val="0"/>
        </w:rPr>
      </w:pPr>
      <w:r w:rsidRPr="0072111C">
        <w:rPr>
          <w:smallCaps w:val="0"/>
        </w:rPr>
        <w:t>бакалавр</w:t>
      </w:r>
    </w:p>
    <w:p w:rsidR="008156D0" w:rsidRPr="00913076" w:rsidRDefault="00505243" w:rsidP="00E44E11">
      <w:pPr>
        <w:widowControl w:val="0"/>
        <w:autoSpaceDE w:val="0"/>
        <w:autoSpaceDN w:val="0"/>
        <w:adjustRightInd w:val="0"/>
        <w:ind w:right="19"/>
        <w:jc w:val="center"/>
        <w:rPr>
          <w:smallCaps w:val="0"/>
          <w:sz w:val="18"/>
          <w:szCs w:val="18"/>
        </w:rPr>
      </w:pPr>
      <w:r>
        <w:rPr>
          <w:noProof/>
        </w:rPr>
        <w:pict>
          <v:shape id="_x0000_s1027" style="position:absolute;left:0;text-align:left;margin-left:206.65pt;margin-top:.35pt;width:210pt;height:0;z-index:-1;mso-position-horizontal-relative:page;mso-position-vertical-relative:text" coordsize="4201,0" o:allowincell="f" path="m,l4201,e" filled="f" strokeweight=".19811mm">
            <v:path arrowok="t"/>
            <w10:wrap anchorx="page"/>
          </v:shape>
        </w:pict>
      </w:r>
      <w:r w:rsidR="008156D0" w:rsidRPr="00913076">
        <w:rPr>
          <w:smallCaps w:val="0"/>
          <w:sz w:val="18"/>
          <w:szCs w:val="18"/>
        </w:rPr>
        <w:t>К</w:t>
      </w:r>
      <w:r w:rsidR="008156D0" w:rsidRPr="00913076">
        <w:rPr>
          <w:smallCaps w:val="0"/>
          <w:spacing w:val="-1"/>
          <w:sz w:val="18"/>
          <w:szCs w:val="18"/>
        </w:rPr>
        <w:t>вал</w:t>
      </w:r>
      <w:r w:rsidR="008156D0" w:rsidRPr="00913076">
        <w:rPr>
          <w:smallCaps w:val="0"/>
          <w:sz w:val="18"/>
          <w:szCs w:val="18"/>
        </w:rPr>
        <w:t>и</w:t>
      </w:r>
      <w:r w:rsidR="008156D0" w:rsidRPr="00913076">
        <w:rPr>
          <w:smallCaps w:val="0"/>
          <w:spacing w:val="1"/>
          <w:sz w:val="18"/>
          <w:szCs w:val="18"/>
        </w:rPr>
        <w:t>ф</w:t>
      </w:r>
      <w:r w:rsidR="008156D0" w:rsidRPr="00913076">
        <w:rPr>
          <w:smallCaps w:val="0"/>
          <w:sz w:val="18"/>
          <w:szCs w:val="18"/>
        </w:rPr>
        <w:t>и</w:t>
      </w:r>
      <w:r w:rsidR="008156D0" w:rsidRPr="00913076">
        <w:rPr>
          <w:smallCaps w:val="0"/>
          <w:spacing w:val="1"/>
          <w:sz w:val="18"/>
          <w:szCs w:val="18"/>
        </w:rPr>
        <w:t>к</w:t>
      </w:r>
      <w:r w:rsidR="008156D0" w:rsidRPr="00913076">
        <w:rPr>
          <w:smallCaps w:val="0"/>
          <w:spacing w:val="-1"/>
          <w:sz w:val="18"/>
          <w:szCs w:val="18"/>
        </w:rPr>
        <w:t>а</w:t>
      </w:r>
      <w:r w:rsidR="008156D0" w:rsidRPr="00913076">
        <w:rPr>
          <w:smallCaps w:val="0"/>
          <w:sz w:val="18"/>
          <w:szCs w:val="18"/>
        </w:rPr>
        <w:t>ц</w:t>
      </w:r>
      <w:r w:rsidR="008156D0" w:rsidRPr="00913076">
        <w:rPr>
          <w:smallCaps w:val="0"/>
          <w:spacing w:val="-1"/>
          <w:sz w:val="18"/>
          <w:szCs w:val="18"/>
        </w:rPr>
        <w:t>и</w:t>
      </w:r>
      <w:r w:rsidR="008156D0" w:rsidRPr="00913076">
        <w:rPr>
          <w:smallCaps w:val="0"/>
          <w:sz w:val="18"/>
          <w:szCs w:val="18"/>
        </w:rPr>
        <w:t>я</w:t>
      </w:r>
      <w:r w:rsidR="008156D0" w:rsidRPr="00913076">
        <w:rPr>
          <w:smallCaps w:val="0"/>
          <w:spacing w:val="1"/>
          <w:sz w:val="18"/>
          <w:szCs w:val="18"/>
        </w:rPr>
        <w:t xml:space="preserve"> </w:t>
      </w:r>
      <w:r w:rsidR="008156D0" w:rsidRPr="00913076">
        <w:rPr>
          <w:smallCaps w:val="0"/>
          <w:sz w:val="18"/>
          <w:szCs w:val="18"/>
        </w:rPr>
        <w:t>(</w:t>
      </w:r>
      <w:r w:rsidR="008156D0" w:rsidRPr="00913076">
        <w:rPr>
          <w:smallCaps w:val="0"/>
          <w:spacing w:val="-1"/>
          <w:sz w:val="18"/>
          <w:szCs w:val="18"/>
        </w:rPr>
        <w:t>с</w:t>
      </w:r>
      <w:r w:rsidR="008156D0" w:rsidRPr="00913076">
        <w:rPr>
          <w:smallCaps w:val="0"/>
          <w:sz w:val="18"/>
          <w:szCs w:val="18"/>
        </w:rPr>
        <w:t>теп</w:t>
      </w:r>
      <w:r w:rsidR="008156D0" w:rsidRPr="00913076">
        <w:rPr>
          <w:smallCaps w:val="0"/>
          <w:spacing w:val="-1"/>
          <w:sz w:val="18"/>
          <w:szCs w:val="18"/>
        </w:rPr>
        <w:t>е</w:t>
      </w:r>
      <w:r w:rsidR="008156D0" w:rsidRPr="00913076">
        <w:rPr>
          <w:smallCaps w:val="0"/>
          <w:sz w:val="18"/>
          <w:szCs w:val="18"/>
        </w:rPr>
        <w:t>н</w:t>
      </w:r>
      <w:r w:rsidR="008156D0" w:rsidRPr="00913076">
        <w:rPr>
          <w:smallCaps w:val="0"/>
          <w:spacing w:val="-1"/>
          <w:sz w:val="18"/>
          <w:szCs w:val="18"/>
        </w:rPr>
        <w:t>ь</w:t>
      </w:r>
      <w:r w:rsidR="008156D0" w:rsidRPr="00913076">
        <w:rPr>
          <w:smallCaps w:val="0"/>
          <w:sz w:val="18"/>
          <w:szCs w:val="18"/>
        </w:rPr>
        <w:t>)</w:t>
      </w:r>
      <w:r w:rsidR="008156D0" w:rsidRPr="00913076">
        <w:rPr>
          <w:smallCaps w:val="0"/>
          <w:spacing w:val="3"/>
          <w:sz w:val="18"/>
          <w:szCs w:val="18"/>
        </w:rPr>
        <w:t xml:space="preserve"> </w:t>
      </w:r>
      <w:r w:rsidR="008156D0" w:rsidRPr="00913076">
        <w:rPr>
          <w:smallCaps w:val="0"/>
          <w:spacing w:val="-1"/>
          <w:sz w:val="18"/>
          <w:szCs w:val="18"/>
        </w:rPr>
        <w:t>вы</w:t>
      </w:r>
      <w:r w:rsidR="008156D0" w:rsidRPr="00913076">
        <w:rPr>
          <w:smallCaps w:val="0"/>
          <w:spacing w:val="2"/>
          <w:sz w:val="18"/>
          <w:szCs w:val="18"/>
        </w:rPr>
        <w:t>п</w:t>
      </w:r>
      <w:r w:rsidR="008156D0" w:rsidRPr="00913076">
        <w:rPr>
          <w:smallCaps w:val="0"/>
          <w:spacing w:val="-1"/>
          <w:sz w:val="18"/>
          <w:szCs w:val="18"/>
        </w:rPr>
        <w:t>у</w:t>
      </w:r>
      <w:r w:rsidR="008156D0" w:rsidRPr="00913076">
        <w:rPr>
          <w:smallCaps w:val="0"/>
          <w:spacing w:val="1"/>
          <w:sz w:val="18"/>
          <w:szCs w:val="18"/>
        </w:rPr>
        <w:t>с</w:t>
      </w:r>
      <w:r w:rsidR="008156D0" w:rsidRPr="00913076">
        <w:rPr>
          <w:smallCaps w:val="0"/>
          <w:spacing w:val="-1"/>
          <w:sz w:val="18"/>
          <w:szCs w:val="18"/>
        </w:rPr>
        <w:t>к</w:t>
      </w:r>
      <w:r w:rsidR="008156D0" w:rsidRPr="00913076">
        <w:rPr>
          <w:smallCaps w:val="0"/>
          <w:sz w:val="18"/>
          <w:szCs w:val="18"/>
        </w:rPr>
        <w:t>н</w:t>
      </w:r>
      <w:r w:rsidR="008156D0" w:rsidRPr="00913076">
        <w:rPr>
          <w:smallCaps w:val="0"/>
          <w:spacing w:val="-1"/>
          <w:sz w:val="18"/>
          <w:szCs w:val="18"/>
        </w:rPr>
        <w:t>ик</w:t>
      </w:r>
      <w:r w:rsidR="008156D0" w:rsidRPr="00913076">
        <w:rPr>
          <w:smallCaps w:val="0"/>
          <w:sz w:val="18"/>
          <w:szCs w:val="18"/>
        </w:rPr>
        <w:t>а</w:t>
      </w:r>
    </w:p>
    <w:p w:rsidR="008156D0" w:rsidRPr="00913076" w:rsidRDefault="008156D0" w:rsidP="00E44E11">
      <w:pPr>
        <w:widowControl w:val="0"/>
        <w:autoSpaceDE w:val="0"/>
        <w:autoSpaceDN w:val="0"/>
        <w:adjustRightInd w:val="0"/>
        <w:ind w:right="19"/>
        <w:jc w:val="center"/>
        <w:rPr>
          <w:smallCaps w:val="0"/>
          <w:sz w:val="40"/>
          <w:szCs w:val="40"/>
        </w:rPr>
      </w:pPr>
    </w:p>
    <w:p w:rsidR="008156D0" w:rsidRPr="00E44E11" w:rsidRDefault="008156D0" w:rsidP="00E44E11">
      <w:pPr>
        <w:widowControl w:val="0"/>
        <w:autoSpaceDE w:val="0"/>
        <w:autoSpaceDN w:val="0"/>
        <w:adjustRightInd w:val="0"/>
        <w:ind w:right="219"/>
        <w:jc w:val="center"/>
        <w:rPr>
          <w:smallCaps w:val="0"/>
          <w:color w:val="000000"/>
          <w:sz w:val="28"/>
          <w:szCs w:val="28"/>
        </w:rPr>
      </w:pPr>
      <w:r>
        <w:br w:type="page"/>
      </w:r>
      <w:r w:rsidRPr="00E44E11">
        <w:rPr>
          <w:b/>
          <w:bCs/>
          <w:smallCaps w:val="0"/>
          <w:color w:val="000000"/>
          <w:sz w:val="28"/>
          <w:szCs w:val="28"/>
        </w:rPr>
        <w:lastRenderedPageBreak/>
        <w:t>П</w:t>
      </w:r>
      <w:r w:rsidRPr="00E44E11">
        <w:rPr>
          <w:b/>
          <w:bCs/>
          <w:smallCaps w:val="0"/>
          <w:color w:val="000000"/>
          <w:spacing w:val="1"/>
          <w:sz w:val="28"/>
          <w:szCs w:val="28"/>
        </w:rPr>
        <w:t>а</w:t>
      </w:r>
      <w:r w:rsidRPr="00E44E11">
        <w:rPr>
          <w:b/>
          <w:bCs/>
          <w:smallCaps w:val="0"/>
          <w:color w:val="000000"/>
          <w:sz w:val="28"/>
          <w:szCs w:val="28"/>
        </w:rPr>
        <w:t>с</w:t>
      </w:r>
      <w:r w:rsidRPr="00E44E11">
        <w:rPr>
          <w:b/>
          <w:bCs/>
          <w:smallCaps w:val="0"/>
          <w:color w:val="000000"/>
          <w:spacing w:val="-3"/>
          <w:sz w:val="28"/>
          <w:szCs w:val="28"/>
        </w:rPr>
        <w:t>п</w:t>
      </w:r>
      <w:r w:rsidRPr="00E44E11">
        <w:rPr>
          <w:b/>
          <w:bCs/>
          <w:smallCaps w:val="0"/>
          <w:color w:val="000000"/>
          <w:spacing w:val="1"/>
          <w:sz w:val="28"/>
          <w:szCs w:val="28"/>
        </w:rPr>
        <w:t>о</w:t>
      </w:r>
      <w:r w:rsidRPr="00E44E11">
        <w:rPr>
          <w:b/>
          <w:bCs/>
          <w:smallCaps w:val="0"/>
          <w:color w:val="000000"/>
          <w:sz w:val="28"/>
          <w:szCs w:val="28"/>
        </w:rPr>
        <w:t>рт</w:t>
      </w:r>
    </w:p>
    <w:p w:rsidR="008156D0" w:rsidRPr="00E44E11" w:rsidRDefault="008156D0" w:rsidP="00E44E11">
      <w:pPr>
        <w:widowControl w:val="0"/>
        <w:autoSpaceDE w:val="0"/>
        <w:autoSpaceDN w:val="0"/>
        <w:adjustRightInd w:val="0"/>
        <w:spacing w:line="322" w:lineRule="exact"/>
        <w:ind w:right="39"/>
        <w:jc w:val="center"/>
        <w:rPr>
          <w:b/>
          <w:bCs/>
          <w:smallCaps w:val="0"/>
          <w:color w:val="000000"/>
          <w:sz w:val="28"/>
          <w:szCs w:val="28"/>
        </w:rPr>
      </w:pPr>
      <w:r w:rsidRPr="00E44E11">
        <w:rPr>
          <w:b/>
          <w:bCs/>
          <w:smallCaps w:val="0"/>
          <w:color w:val="000000"/>
          <w:spacing w:val="-2"/>
          <w:sz w:val="28"/>
          <w:szCs w:val="28"/>
        </w:rPr>
        <w:t>ф</w:t>
      </w:r>
      <w:r w:rsidRPr="00E44E11">
        <w:rPr>
          <w:b/>
          <w:bCs/>
          <w:smallCaps w:val="0"/>
          <w:color w:val="000000"/>
          <w:spacing w:val="1"/>
          <w:sz w:val="28"/>
          <w:szCs w:val="28"/>
        </w:rPr>
        <w:t>о</w:t>
      </w:r>
      <w:r w:rsidRPr="00E44E11">
        <w:rPr>
          <w:b/>
          <w:bCs/>
          <w:smallCaps w:val="0"/>
          <w:color w:val="000000"/>
          <w:spacing w:val="-1"/>
          <w:sz w:val="28"/>
          <w:szCs w:val="28"/>
        </w:rPr>
        <w:t>н</w:t>
      </w:r>
      <w:r w:rsidRPr="00E44E11">
        <w:rPr>
          <w:b/>
          <w:bCs/>
          <w:smallCaps w:val="0"/>
          <w:color w:val="000000"/>
          <w:sz w:val="28"/>
          <w:szCs w:val="28"/>
        </w:rPr>
        <w:t xml:space="preserve">да </w:t>
      </w:r>
      <w:r w:rsidRPr="00E44E11">
        <w:rPr>
          <w:b/>
          <w:bCs/>
          <w:smallCaps w:val="0"/>
          <w:color w:val="000000"/>
          <w:spacing w:val="1"/>
          <w:sz w:val="28"/>
          <w:szCs w:val="28"/>
        </w:rPr>
        <w:t>о</w:t>
      </w:r>
      <w:r w:rsidRPr="00E44E11">
        <w:rPr>
          <w:b/>
          <w:bCs/>
          <w:smallCaps w:val="0"/>
          <w:color w:val="000000"/>
          <w:spacing w:val="-1"/>
          <w:sz w:val="28"/>
          <w:szCs w:val="28"/>
        </w:rPr>
        <w:t>ц</w:t>
      </w:r>
      <w:r w:rsidRPr="00E44E11">
        <w:rPr>
          <w:b/>
          <w:bCs/>
          <w:smallCaps w:val="0"/>
          <w:color w:val="000000"/>
          <w:sz w:val="28"/>
          <w:szCs w:val="28"/>
        </w:rPr>
        <w:t>еночн</w:t>
      </w:r>
      <w:r w:rsidRPr="00E44E11">
        <w:rPr>
          <w:b/>
          <w:bCs/>
          <w:smallCaps w:val="0"/>
          <w:color w:val="000000"/>
          <w:spacing w:val="-4"/>
          <w:sz w:val="28"/>
          <w:szCs w:val="28"/>
        </w:rPr>
        <w:t>ы</w:t>
      </w:r>
      <w:r w:rsidRPr="00E44E11">
        <w:rPr>
          <w:b/>
          <w:bCs/>
          <w:smallCaps w:val="0"/>
          <w:color w:val="000000"/>
          <w:sz w:val="28"/>
          <w:szCs w:val="28"/>
        </w:rPr>
        <w:t>х</w:t>
      </w:r>
      <w:r w:rsidRPr="00E44E11">
        <w:rPr>
          <w:b/>
          <w:bCs/>
          <w:smallCaps w:val="0"/>
          <w:color w:val="000000"/>
          <w:spacing w:val="1"/>
          <w:sz w:val="28"/>
          <w:szCs w:val="28"/>
        </w:rPr>
        <w:t xml:space="preserve"> </w:t>
      </w:r>
      <w:r w:rsidRPr="00E44E11">
        <w:rPr>
          <w:b/>
          <w:bCs/>
          <w:smallCaps w:val="0"/>
          <w:color w:val="000000"/>
          <w:spacing w:val="-3"/>
          <w:sz w:val="28"/>
          <w:szCs w:val="28"/>
        </w:rPr>
        <w:t>с</w:t>
      </w:r>
      <w:r w:rsidRPr="00E44E11">
        <w:rPr>
          <w:b/>
          <w:bCs/>
          <w:smallCaps w:val="0"/>
          <w:color w:val="000000"/>
          <w:sz w:val="28"/>
          <w:szCs w:val="28"/>
        </w:rPr>
        <w:t>редс</w:t>
      </w:r>
      <w:r w:rsidRPr="00E44E11">
        <w:rPr>
          <w:b/>
          <w:bCs/>
          <w:smallCaps w:val="0"/>
          <w:color w:val="000000"/>
          <w:spacing w:val="1"/>
          <w:sz w:val="28"/>
          <w:szCs w:val="28"/>
        </w:rPr>
        <w:t>т</w:t>
      </w:r>
      <w:r w:rsidRPr="00E44E11">
        <w:rPr>
          <w:b/>
          <w:bCs/>
          <w:smallCaps w:val="0"/>
          <w:color w:val="000000"/>
          <w:sz w:val="28"/>
          <w:szCs w:val="28"/>
        </w:rPr>
        <w:t>в</w:t>
      </w:r>
    </w:p>
    <w:p w:rsidR="008156D0" w:rsidRPr="00E44E11" w:rsidRDefault="008156D0" w:rsidP="00E44E11">
      <w:pPr>
        <w:widowControl w:val="0"/>
        <w:autoSpaceDE w:val="0"/>
        <w:autoSpaceDN w:val="0"/>
        <w:adjustRightInd w:val="0"/>
        <w:ind w:right="19"/>
        <w:jc w:val="center"/>
        <w:rPr>
          <w:smallCaps w:val="0"/>
          <w:u w:val="single"/>
        </w:rPr>
      </w:pPr>
      <w:r w:rsidRPr="00E44E11">
        <w:rPr>
          <w:b/>
          <w:bCs/>
          <w:smallCaps w:val="0"/>
          <w:color w:val="000000"/>
          <w:spacing w:val="-1"/>
          <w:position w:val="-1"/>
          <w:sz w:val="28"/>
          <w:szCs w:val="28"/>
        </w:rPr>
        <w:t>п</w:t>
      </w:r>
      <w:r w:rsidRPr="00E44E11">
        <w:rPr>
          <w:b/>
          <w:bCs/>
          <w:smallCaps w:val="0"/>
          <w:color w:val="000000"/>
          <w:position w:val="-1"/>
          <w:sz w:val="28"/>
          <w:szCs w:val="28"/>
        </w:rPr>
        <w:t>о</w:t>
      </w:r>
      <w:r w:rsidRPr="00E44E11">
        <w:rPr>
          <w:b/>
          <w:bCs/>
          <w:smallCaps w:val="0"/>
          <w:color w:val="000000"/>
          <w:spacing w:val="1"/>
          <w:position w:val="-1"/>
          <w:sz w:val="28"/>
          <w:szCs w:val="28"/>
        </w:rPr>
        <w:t xml:space="preserve"> </w:t>
      </w:r>
      <w:proofErr w:type="gramStart"/>
      <w:r w:rsidRPr="00E44E11">
        <w:rPr>
          <w:b/>
          <w:bCs/>
          <w:smallCaps w:val="0"/>
          <w:color w:val="000000"/>
          <w:spacing w:val="-1"/>
          <w:position w:val="-1"/>
          <w:sz w:val="28"/>
          <w:szCs w:val="28"/>
        </w:rPr>
        <w:t>ди</w:t>
      </w:r>
      <w:r w:rsidRPr="00E44E11">
        <w:rPr>
          <w:b/>
          <w:bCs/>
          <w:smallCaps w:val="0"/>
          <w:color w:val="000000"/>
          <w:position w:val="-1"/>
          <w:sz w:val="28"/>
          <w:szCs w:val="28"/>
        </w:rPr>
        <w:t>сц</w:t>
      </w:r>
      <w:r w:rsidRPr="00E44E11">
        <w:rPr>
          <w:b/>
          <w:bCs/>
          <w:smallCaps w:val="0"/>
          <w:color w:val="000000"/>
          <w:spacing w:val="-2"/>
          <w:position w:val="-1"/>
          <w:sz w:val="28"/>
          <w:szCs w:val="28"/>
        </w:rPr>
        <w:t>и</w:t>
      </w:r>
      <w:r w:rsidRPr="00E44E11">
        <w:rPr>
          <w:b/>
          <w:bCs/>
          <w:smallCaps w:val="0"/>
          <w:color w:val="000000"/>
          <w:spacing w:val="-1"/>
          <w:position w:val="-1"/>
          <w:sz w:val="28"/>
          <w:szCs w:val="28"/>
        </w:rPr>
        <w:t>п</w:t>
      </w:r>
      <w:r w:rsidRPr="00E44E11">
        <w:rPr>
          <w:b/>
          <w:bCs/>
          <w:smallCaps w:val="0"/>
          <w:color w:val="000000"/>
          <w:spacing w:val="1"/>
          <w:position w:val="-1"/>
          <w:sz w:val="28"/>
          <w:szCs w:val="28"/>
        </w:rPr>
        <w:t>л</w:t>
      </w:r>
      <w:r w:rsidRPr="00E44E11">
        <w:rPr>
          <w:b/>
          <w:bCs/>
          <w:smallCaps w:val="0"/>
          <w:color w:val="000000"/>
          <w:spacing w:val="-1"/>
          <w:position w:val="-1"/>
          <w:sz w:val="28"/>
          <w:szCs w:val="28"/>
        </w:rPr>
        <w:t>ин</w:t>
      </w:r>
      <w:r w:rsidRPr="00E44E11">
        <w:rPr>
          <w:b/>
          <w:bCs/>
          <w:smallCaps w:val="0"/>
          <w:color w:val="000000"/>
          <w:position w:val="-1"/>
          <w:sz w:val="28"/>
          <w:szCs w:val="28"/>
        </w:rPr>
        <w:t xml:space="preserve">е </w:t>
      </w:r>
      <w:r w:rsidRPr="00E44E11">
        <w:rPr>
          <w:smallCaps w:val="0"/>
          <w:color w:val="000000"/>
          <w:position w:val="-1"/>
          <w:u w:val="single"/>
        </w:rPr>
        <w:t xml:space="preserve"> </w:t>
      </w:r>
      <w:r w:rsidRPr="00E44E11">
        <w:rPr>
          <w:smallCaps w:val="0"/>
          <w:u w:val="single"/>
        </w:rPr>
        <w:t>«</w:t>
      </w:r>
      <w:proofErr w:type="gramEnd"/>
      <w:r w:rsidRPr="00290ABB">
        <w:rPr>
          <w:b/>
          <w:bCs/>
          <w:smallCaps w:val="0"/>
          <w:u w:val="single"/>
        </w:rPr>
        <w:t>Городские транспортные системы</w:t>
      </w:r>
      <w:r w:rsidRPr="00E44E11">
        <w:rPr>
          <w:smallCaps w:val="0"/>
          <w:u w:val="single"/>
        </w:rPr>
        <w:t>»</w:t>
      </w:r>
    </w:p>
    <w:p w:rsidR="008156D0" w:rsidRDefault="008156D0" w:rsidP="00E44E11">
      <w:pPr>
        <w:keepNext/>
        <w:jc w:val="center"/>
        <w:outlineLvl w:val="0"/>
        <w:rPr>
          <w:smallCaps w:val="0"/>
          <w:color w:val="000000"/>
          <w:kern w:val="28"/>
          <w:sz w:val="18"/>
          <w:szCs w:val="18"/>
        </w:rPr>
      </w:pPr>
      <w:r w:rsidRPr="00E44E11">
        <w:rPr>
          <w:smallCaps w:val="0"/>
          <w:color w:val="000000"/>
          <w:kern w:val="28"/>
          <w:sz w:val="18"/>
          <w:szCs w:val="18"/>
        </w:rPr>
        <w:t>(н</w:t>
      </w:r>
      <w:r w:rsidRPr="00E44E11">
        <w:rPr>
          <w:smallCaps w:val="0"/>
          <w:color w:val="000000"/>
          <w:spacing w:val="-1"/>
          <w:kern w:val="28"/>
          <w:sz w:val="18"/>
          <w:szCs w:val="18"/>
        </w:rPr>
        <w:t>а</w:t>
      </w:r>
      <w:r w:rsidRPr="00E44E11">
        <w:rPr>
          <w:smallCaps w:val="0"/>
          <w:color w:val="000000"/>
          <w:spacing w:val="-3"/>
          <w:kern w:val="28"/>
          <w:sz w:val="18"/>
          <w:szCs w:val="18"/>
        </w:rPr>
        <w:t>и</w:t>
      </w:r>
      <w:r w:rsidRPr="00E44E11">
        <w:rPr>
          <w:smallCaps w:val="0"/>
          <w:color w:val="000000"/>
          <w:spacing w:val="-1"/>
          <w:kern w:val="28"/>
          <w:sz w:val="18"/>
          <w:szCs w:val="18"/>
        </w:rPr>
        <w:t>ме</w:t>
      </w:r>
      <w:r w:rsidRPr="00E44E11">
        <w:rPr>
          <w:smallCaps w:val="0"/>
          <w:color w:val="000000"/>
          <w:kern w:val="28"/>
          <w:sz w:val="18"/>
          <w:szCs w:val="18"/>
        </w:rPr>
        <w:t>н</w:t>
      </w:r>
      <w:r w:rsidRPr="00E44E11">
        <w:rPr>
          <w:smallCaps w:val="0"/>
          <w:color w:val="000000"/>
          <w:spacing w:val="1"/>
          <w:kern w:val="28"/>
          <w:sz w:val="18"/>
          <w:szCs w:val="18"/>
        </w:rPr>
        <w:t>о</w:t>
      </w:r>
      <w:r w:rsidRPr="00E44E11">
        <w:rPr>
          <w:smallCaps w:val="0"/>
          <w:color w:val="000000"/>
          <w:spacing w:val="-1"/>
          <w:kern w:val="28"/>
          <w:sz w:val="18"/>
          <w:szCs w:val="18"/>
        </w:rPr>
        <w:t>ва</w:t>
      </w:r>
      <w:r w:rsidRPr="00E44E11">
        <w:rPr>
          <w:smallCaps w:val="0"/>
          <w:color w:val="000000"/>
          <w:kern w:val="28"/>
          <w:sz w:val="18"/>
          <w:szCs w:val="18"/>
        </w:rPr>
        <w:t>н</w:t>
      </w:r>
      <w:r w:rsidRPr="00E44E11">
        <w:rPr>
          <w:smallCaps w:val="0"/>
          <w:color w:val="000000"/>
          <w:spacing w:val="2"/>
          <w:kern w:val="28"/>
          <w:sz w:val="18"/>
          <w:szCs w:val="18"/>
        </w:rPr>
        <w:t>и</w:t>
      </w:r>
      <w:r w:rsidRPr="00E44E11">
        <w:rPr>
          <w:smallCaps w:val="0"/>
          <w:color w:val="000000"/>
          <w:kern w:val="28"/>
          <w:sz w:val="18"/>
          <w:szCs w:val="18"/>
        </w:rPr>
        <w:t>е д</w:t>
      </w:r>
      <w:r w:rsidRPr="00E44E11">
        <w:rPr>
          <w:smallCaps w:val="0"/>
          <w:color w:val="000000"/>
          <w:spacing w:val="-1"/>
          <w:kern w:val="28"/>
          <w:sz w:val="18"/>
          <w:szCs w:val="18"/>
        </w:rPr>
        <w:t>ис</w:t>
      </w:r>
      <w:r w:rsidRPr="00E44E11">
        <w:rPr>
          <w:smallCaps w:val="0"/>
          <w:color w:val="000000"/>
          <w:kern w:val="28"/>
          <w:sz w:val="18"/>
          <w:szCs w:val="18"/>
        </w:rPr>
        <w:t>ц</w:t>
      </w:r>
      <w:r w:rsidRPr="00E44E11">
        <w:rPr>
          <w:smallCaps w:val="0"/>
          <w:color w:val="000000"/>
          <w:spacing w:val="-1"/>
          <w:kern w:val="28"/>
          <w:sz w:val="18"/>
          <w:szCs w:val="18"/>
        </w:rPr>
        <w:t>и</w:t>
      </w:r>
      <w:r w:rsidRPr="00E44E11">
        <w:rPr>
          <w:smallCaps w:val="0"/>
          <w:color w:val="000000"/>
          <w:spacing w:val="2"/>
          <w:kern w:val="28"/>
          <w:sz w:val="18"/>
          <w:szCs w:val="18"/>
        </w:rPr>
        <w:t>п</w:t>
      </w:r>
      <w:r w:rsidRPr="00E44E11">
        <w:rPr>
          <w:smallCaps w:val="0"/>
          <w:color w:val="000000"/>
          <w:spacing w:val="-1"/>
          <w:kern w:val="28"/>
          <w:sz w:val="18"/>
          <w:szCs w:val="18"/>
        </w:rPr>
        <w:t>л</w:t>
      </w:r>
      <w:r w:rsidRPr="00E44E11">
        <w:rPr>
          <w:smallCaps w:val="0"/>
          <w:color w:val="000000"/>
          <w:kern w:val="28"/>
          <w:sz w:val="18"/>
          <w:szCs w:val="18"/>
        </w:rPr>
        <w:t>и</w:t>
      </w:r>
      <w:r w:rsidRPr="00E44E11">
        <w:rPr>
          <w:smallCaps w:val="0"/>
          <w:color w:val="000000"/>
          <w:spacing w:val="2"/>
          <w:kern w:val="28"/>
          <w:sz w:val="18"/>
          <w:szCs w:val="18"/>
        </w:rPr>
        <w:t>н</w:t>
      </w:r>
      <w:r w:rsidRPr="00E44E11">
        <w:rPr>
          <w:smallCaps w:val="0"/>
          <w:color w:val="000000"/>
          <w:spacing w:val="-1"/>
          <w:kern w:val="28"/>
          <w:sz w:val="18"/>
          <w:szCs w:val="18"/>
        </w:rPr>
        <w:t>ы</w:t>
      </w:r>
      <w:r w:rsidRPr="00E44E11">
        <w:rPr>
          <w:smallCaps w:val="0"/>
          <w:color w:val="000000"/>
          <w:kern w:val="28"/>
          <w:sz w:val="18"/>
          <w:szCs w:val="18"/>
        </w:rPr>
        <w:t>)</w:t>
      </w:r>
    </w:p>
    <w:p w:rsidR="008156D0" w:rsidRPr="007D3C2D" w:rsidRDefault="008156D0" w:rsidP="00E44E11">
      <w:pPr>
        <w:keepNext/>
        <w:jc w:val="center"/>
        <w:outlineLvl w:val="0"/>
        <w:rPr>
          <w:smallCaps w:val="0"/>
          <w:color w:val="000000"/>
          <w:kern w:val="28"/>
          <w:sz w:val="18"/>
          <w:szCs w:val="18"/>
        </w:rPr>
      </w:pPr>
    </w:p>
    <w:tbl>
      <w:tblPr>
        <w:tblW w:w="9889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5"/>
        <w:gridCol w:w="3909"/>
        <w:gridCol w:w="1918"/>
        <w:gridCol w:w="3427"/>
      </w:tblGrid>
      <w:tr w:rsidR="008156D0" w:rsidRPr="00E44E11">
        <w:trPr>
          <w:trHeight w:val="777"/>
        </w:trPr>
        <w:tc>
          <w:tcPr>
            <w:tcW w:w="635" w:type="dxa"/>
            <w:vAlign w:val="center"/>
          </w:tcPr>
          <w:p w:rsidR="008156D0" w:rsidRPr="007D3C2D" w:rsidRDefault="008156D0" w:rsidP="007D3C2D">
            <w:pPr>
              <w:jc w:val="center"/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</w:pPr>
            <w:r w:rsidRPr="007D3C2D"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  <w:br w:type="page"/>
              <w:t>№</w:t>
            </w:r>
          </w:p>
          <w:p w:rsidR="008156D0" w:rsidRPr="007D3C2D" w:rsidRDefault="008156D0" w:rsidP="007D3C2D">
            <w:pPr>
              <w:jc w:val="center"/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</w:pPr>
            <w:r w:rsidRPr="007D3C2D"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  <w:t>п/п</w:t>
            </w:r>
          </w:p>
        </w:tc>
        <w:tc>
          <w:tcPr>
            <w:tcW w:w="3909" w:type="dxa"/>
            <w:tcMar>
              <w:top w:w="28" w:type="dxa"/>
              <w:left w:w="17" w:type="dxa"/>
              <w:right w:w="17" w:type="dxa"/>
            </w:tcMar>
            <w:vAlign w:val="center"/>
          </w:tcPr>
          <w:p w:rsidR="008156D0" w:rsidRPr="007D3C2D" w:rsidRDefault="008156D0" w:rsidP="007D3C2D">
            <w:pPr>
              <w:jc w:val="center"/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</w:pPr>
            <w:r w:rsidRPr="007D3C2D"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  <w:t>Раздел</w:t>
            </w:r>
          </w:p>
          <w:p w:rsidR="008156D0" w:rsidRPr="007D3C2D" w:rsidRDefault="008156D0" w:rsidP="007D3C2D">
            <w:pPr>
              <w:jc w:val="center"/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</w:pPr>
            <w:r w:rsidRPr="007D3C2D">
              <w:rPr>
                <w:b/>
                <w:bCs/>
                <w:i/>
                <w:iCs/>
                <w:smallCaps w:val="0"/>
                <w:color w:val="000000"/>
                <w:sz w:val="20"/>
                <w:szCs w:val="20"/>
              </w:rPr>
              <w:t>Дисциплины*</w:t>
            </w:r>
          </w:p>
        </w:tc>
        <w:tc>
          <w:tcPr>
            <w:tcW w:w="1918" w:type="dxa"/>
            <w:vAlign w:val="center"/>
          </w:tcPr>
          <w:p w:rsidR="008156D0" w:rsidRPr="007D3C2D" w:rsidRDefault="008156D0" w:rsidP="007D3C2D">
            <w:pPr>
              <w:keepNext/>
              <w:jc w:val="center"/>
              <w:outlineLvl w:val="0"/>
              <w:rPr>
                <w:b/>
                <w:bCs/>
                <w:i/>
                <w:iCs/>
                <w:smallCaps w:val="0"/>
                <w:kern w:val="28"/>
                <w:sz w:val="20"/>
                <w:szCs w:val="20"/>
              </w:rPr>
            </w:pPr>
            <w:r w:rsidRPr="007D3C2D">
              <w:rPr>
                <w:b/>
                <w:bCs/>
                <w:i/>
                <w:iCs/>
                <w:smallCaps w:val="0"/>
                <w:kern w:val="28"/>
                <w:sz w:val="20"/>
                <w:szCs w:val="20"/>
              </w:rPr>
              <w:t xml:space="preserve">Код </w:t>
            </w:r>
            <w:r w:rsidRPr="007D3C2D">
              <w:rPr>
                <w:b/>
                <w:bCs/>
                <w:i/>
                <w:iCs/>
                <w:smallCaps w:val="0"/>
                <w:spacing w:val="1"/>
                <w:kern w:val="28"/>
                <w:sz w:val="20"/>
                <w:szCs w:val="20"/>
              </w:rPr>
              <w:t>к</w:t>
            </w:r>
            <w:r w:rsidRPr="007D3C2D">
              <w:rPr>
                <w:b/>
                <w:bCs/>
                <w:i/>
                <w:iCs/>
                <w:smallCaps w:val="0"/>
                <w:kern w:val="28"/>
                <w:sz w:val="20"/>
                <w:szCs w:val="20"/>
              </w:rPr>
              <w:t>онтрол</w:t>
            </w:r>
            <w:r w:rsidRPr="007D3C2D">
              <w:rPr>
                <w:b/>
                <w:bCs/>
                <w:i/>
                <w:iCs/>
                <w:smallCaps w:val="0"/>
                <w:spacing w:val="1"/>
                <w:kern w:val="28"/>
                <w:sz w:val="20"/>
                <w:szCs w:val="20"/>
              </w:rPr>
              <w:t>и</w:t>
            </w:r>
            <w:r w:rsidRPr="007D3C2D">
              <w:rPr>
                <w:b/>
                <w:bCs/>
                <w:i/>
                <w:iCs/>
                <w:smallCaps w:val="0"/>
                <w:spacing w:val="2"/>
                <w:kern w:val="28"/>
                <w:sz w:val="20"/>
                <w:szCs w:val="20"/>
              </w:rPr>
              <w:t>р</w:t>
            </w:r>
            <w:r w:rsidRPr="007D3C2D">
              <w:rPr>
                <w:b/>
                <w:bCs/>
                <w:i/>
                <w:iCs/>
                <w:smallCaps w:val="0"/>
                <w:spacing w:val="-7"/>
                <w:kern w:val="28"/>
                <w:sz w:val="20"/>
                <w:szCs w:val="20"/>
              </w:rPr>
              <w:t>у</w:t>
            </w:r>
            <w:r w:rsidRPr="007D3C2D">
              <w:rPr>
                <w:b/>
                <w:bCs/>
                <w:i/>
                <w:iCs/>
                <w:smallCaps w:val="0"/>
                <w:spacing w:val="1"/>
                <w:kern w:val="28"/>
                <w:sz w:val="20"/>
                <w:szCs w:val="20"/>
              </w:rPr>
              <w:t>е</w:t>
            </w:r>
            <w:r w:rsidRPr="007D3C2D">
              <w:rPr>
                <w:b/>
                <w:bCs/>
                <w:i/>
                <w:iCs/>
                <w:smallCaps w:val="0"/>
                <w:spacing w:val="-1"/>
                <w:kern w:val="28"/>
                <w:sz w:val="20"/>
                <w:szCs w:val="20"/>
              </w:rPr>
              <w:t>м</w:t>
            </w:r>
            <w:r w:rsidRPr="007D3C2D">
              <w:rPr>
                <w:b/>
                <w:bCs/>
                <w:i/>
                <w:iCs/>
                <w:smallCaps w:val="0"/>
                <w:kern w:val="28"/>
                <w:sz w:val="20"/>
                <w:szCs w:val="20"/>
              </w:rPr>
              <w:t>ой</w:t>
            </w:r>
          </w:p>
          <w:p w:rsidR="008156D0" w:rsidRPr="007D3C2D" w:rsidRDefault="008156D0" w:rsidP="007D3C2D">
            <w:pPr>
              <w:keepNext/>
              <w:jc w:val="center"/>
              <w:outlineLvl w:val="0"/>
              <w:rPr>
                <w:b/>
                <w:bCs/>
                <w:i/>
                <w:iCs/>
                <w:smallCaps w:val="0"/>
                <w:kern w:val="28"/>
                <w:sz w:val="20"/>
                <w:szCs w:val="20"/>
              </w:rPr>
            </w:pPr>
            <w:r w:rsidRPr="007D3C2D">
              <w:rPr>
                <w:b/>
                <w:bCs/>
                <w:i/>
                <w:iCs/>
                <w:smallCaps w:val="0"/>
                <w:spacing w:val="1"/>
                <w:kern w:val="28"/>
                <w:sz w:val="20"/>
                <w:szCs w:val="20"/>
              </w:rPr>
              <w:t>к</w:t>
            </w:r>
            <w:r w:rsidRPr="007D3C2D">
              <w:rPr>
                <w:b/>
                <w:bCs/>
                <w:i/>
                <w:iCs/>
                <w:smallCaps w:val="0"/>
                <w:kern w:val="28"/>
                <w:sz w:val="20"/>
                <w:szCs w:val="20"/>
              </w:rPr>
              <w:t>о</w:t>
            </w:r>
            <w:r w:rsidRPr="007D3C2D">
              <w:rPr>
                <w:b/>
                <w:bCs/>
                <w:i/>
                <w:iCs/>
                <w:smallCaps w:val="0"/>
                <w:spacing w:val="-1"/>
                <w:kern w:val="28"/>
                <w:sz w:val="20"/>
                <w:szCs w:val="20"/>
              </w:rPr>
              <w:t>м</w:t>
            </w:r>
            <w:r w:rsidRPr="007D3C2D">
              <w:rPr>
                <w:b/>
                <w:bCs/>
                <w:i/>
                <w:iCs/>
                <w:smallCaps w:val="0"/>
                <w:spacing w:val="1"/>
                <w:kern w:val="28"/>
                <w:sz w:val="20"/>
                <w:szCs w:val="20"/>
              </w:rPr>
              <w:t>п</w:t>
            </w:r>
            <w:r w:rsidRPr="007D3C2D">
              <w:rPr>
                <w:b/>
                <w:bCs/>
                <w:i/>
                <w:iCs/>
                <w:smallCaps w:val="0"/>
                <w:spacing w:val="-1"/>
                <w:kern w:val="28"/>
                <w:sz w:val="20"/>
                <w:szCs w:val="20"/>
              </w:rPr>
              <w:t>е</w:t>
            </w:r>
            <w:r w:rsidRPr="007D3C2D">
              <w:rPr>
                <w:b/>
                <w:bCs/>
                <w:i/>
                <w:iCs/>
                <w:smallCaps w:val="0"/>
                <w:kern w:val="28"/>
                <w:sz w:val="20"/>
                <w:szCs w:val="20"/>
              </w:rPr>
              <w:t>т</w:t>
            </w:r>
            <w:r w:rsidRPr="007D3C2D">
              <w:rPr>
                <w:b/>
                <w:bCs/>
                <w:i/>
                <w:iCs/>
                <w:smallCaps w:val="0"/>
                <w:spacing w:val="-1"/>
                <w:kern w:val="28"/>
                <w:sz w:val="20"/>
                <w:szCs w:val="20"/>
              </w:rPr>
              <w:t>е</w:t>
            </w:r>
            <w:r w:rsidRPr="007D3C2D">
              <w:rPr>
                <w:b/>
                <w:bCs/>
                <w:i/>
                <w:iCs/>
                <w:smallCaps w:val="0"/>
                <w:spacing w:val="1"/>
                <w:kern w:val="28"/>
                <w:sz w:val="20"/>
                <w:szCs w:val="20"/>
              </w:rPr>
              <w:t>н</w:t>
            </w:r>
            <w:r w:rsidRPr="007D3C2D">
              <w:rPr>
                <w:b/>
                <w:bCs/>
                <w:i/>
                <w:iCs/>
                <w:smallCaps w:val="0"/>
                <w:spacing w:val="-1"/>
                <w:kern w:val="28"/>
                <w:sz w:val="20"/>
                <w:szCs w:val="20"/>
              </w:rPr>
              <w:t>ц</w:t>
            </w:r>
            <w:r w:rsidRPr="007D3C2D">
              <w:rPr>
                <w:b/>
                <w:bCs/>
                <w:i/>
                <w:iCs/>
                <w:smallCaps w:val="0"/>
                <w:spacing w:val="1"/>
                <w:kern w:val="28"/>
                <w:sz w:val="20"/>
                <w:szCs w:val="20"/>
              </w:rPr>
              <w:t>и</w:t>
            </w:r>
            <w:r w:rsidRPr="007D3C2D">
              <w:rPr>
                <w:b/>
                <w:bCs/>
                <w:i/>
                <w:iCs/>
                <w:smallCaps w:val="0"/>
                <w:kern w:val="28"/>
                <w:sz w:val="20"/>
                <w:szCs w:val="20"/>
              </w:rPr>
              <w:t>и</w:t>
            </w:r>
            <w:r w:rsidRPr="007D3C2D">
              <w:rPr>
                <w:b/>
                <w:bCs/>
                <w:i/>
                <w:iCs/>
                <w:smallCaps w:val="0"/>
                <w:spacing w:val="1"/>
                <w:kern w:val="28"/>
                <w:sz w:val="20"/>
                <w:szCs w:val="20"/>
              </w:rPr>
              <w:t xml:space="preserve"> </w:t>
            </w:r>
            <w:r w:rsidRPr="007D3C2D">
              <w:rPr>
                <w:b/>
                <w:bCs/>
                <w:i/>
                <w:iCs/>
                <w:smallCaps w:val="0"/>
                <w:spacing w:val="-1"/>
                <w:kern w:val="28"/>
                <w:sz w:val="20"/>
                <w:szCs w:val="20"/>
              </w:rPr>
              <w:t>(</w:t>
            </w:r>
            <w:r w:rsidRPr="007D3C2D">
              <w:rPr>
                <w:b/>
                <w:bCs/>
                <w:i/>
                <w:iCs/>
                <w:smallCaps w:val="0"/>
                <w:spacing w:val="1"/>
                <w:kern w:val="28"/>
                <w:sz w:val="20"/>
                <w:szCs w:val="20"/>
              </w:rPr>
              <w:t>и</w:t>
            </w:r>
            <w:r w:rsidRPr="007D3C2D">
              <w:rPr>
                <w:b/>
                <w:bCs/>
                <w:i/>
                <w:iCs/>
                <w:smallCaps w:val="0"/>
                <w:spacing w:val="-2"/>
                <w:kern w:val="28"/>
                <w:sz w:val="20"/>
                <w:szCs w:val="20"/>
              </w:rPr>
              <w:t>л</w:t>
            </w:r>
            <w:r w:rsidRPr="007D3C2D">
              <w:rPr>
                <w:b/>
                <w:bCs/>
                <w:i/>
                <w:iCs/>
                <w:smallCaps w:val="0"/>
                <w:kern w:val="28"/>
                <w:sz w:val="20"/>
                <w:szCs w:val="20"/>
              </w:rPr>
              <w:t>и</w:t>
            </w:r>
            <w:r w:rsidRPr="007D3C2D">
              <w:rPr>
                <w:b/>
                <w:bCs/>
                <w:i/>
                <w:iCs/>
                <w:smallCaps w:val="0"/>
                <w:spacing w:val="1"/>
                <w:kern w:val="28"/>
                <w:sz w:val="20"/>
                <w:szCs w:val="20"/>
              </w:rPr>
              <w:t xml:space="preserve"> </w:t>
            </w:r>
            <w:r w:rsidRPr="007D3C2D">
              <w:rPr>
                <w:b/>
                <w:bCs/>
                <w:i/>
                <w:iCs/>
                <w:smallCaps w:val="0"/>
                <w:spacing w:val="-1"/>
                <w:kern w:val="28"/>
                <w:sz w:val="20"/>
                <w:szCs w:val="20"/>
              </w:rPr>
              <w:t>е</w:t>
            </w:r>
            <w:r w:rsidRPr="007D3C2D">
              <w:rPr>
                <w:b/>
                <w:bCs/>
                <w:i/>
                <w:iCs/>
                <w:smallCaps w:val="0"/>
                <w:kern w:val="28"/>
                <w:sz w:val="20"/>
                <w:szCs w:val="20"/>
              </w:rPr>
              <w:t xml:space="preserve">е </w:t>
            </w:r>
            <w:r w:rsidRPr="007D3C2D">
              <w:rPr>
                <w:b/>
                <w:bCs/>
                <w:i/>
                <w:iCs/>
                <w:smallCaps w:val="0"/>
                <w:spacing w:val="-1"/>
                <w:kern w:val="28"/>
                <w:sz w:val="20"/>
                <w:szCs w:val="20"/>
              </w:rPr>
              <w:t>час</w:t>
            </w:r>
            <w:r w:rsidRPr="007D3C2D">
              <w:rPr>
                <w:b/>
                <w:bCs/>
                <w:i/>
                <w:iCs/>
                <w:smallCaps w:val="0"/>
                <w:kern w:val="28"/>
                <w:sz w:val="20"/>
                <w:szCs w:val="20"/>
              </w:rPr>
              <w:t>т</w:t>
            </w:r>
            <w:r w:rsidRPr="007D3C2D">
              <w:rPr>
                <w:b/>
                <w:bCs/>
                <w:i/>
                <w:iCs/>
                <w:smallCaps w:val="0"/>
                <w:spacing w:val="1"/>
                <w:kern w:val="28"/>
                <w:sz w:val="20"/>
                <w:szCs w:val="20"/>
              </w:rPr>
              <w:t>и</w:t>
            </w:r>
            <w:r w:rsidRPr="007D3C2D">
              <w:rPr>
                <w:b/>
                <w:bCs/>
                <w:i/>
                <w:iCs/>
                <w:smallCaps w:val="0"/>
                <w:kern w:val="28"/>
                <w:sz w:val="20"/>
                <w:szCs w:val="20"/>
              </w:rPr>
              <w:t>)</w:t>
            </w:r>
          </w:p>
        </w:tc>
        <w:tc>
          <w:tcPr>
            <w:tcW w:w="3427" w:type="dxa"/>
            <w:vAlign w:val="center"/>
          </w:tcPr>
          <w:p w:rsidR="008156D0" w:rsidRPr="007D3C2D" w:rsidRDefault="008156D0" w:rsidP="007D3C2D">
            <w:pPr>
              <w:keepNext/>
              <w:jc w:val="center"/>
              <w:outlineLvl w:val="0"/>
              <w:rPr>
                <w:b/>
                <w:bCs/>
                <w:i/>
                <w:iCs/>
                <w:smallCaps w:val="0"/>
                <w:kern w:val="28"/>
                <w:sz w:val="20"/>
                <w:szCs w:val="20"/>
              </w:rPr>
            </w:pPr>
            <w:r w:rsidRPr="007D3C2D">
              <w:rPr>
                <w:b/>
                <w:bCs/>
                <w:i/>
                <w:iCs/>
                <w:smallCaps w:val="0"/>
                <w:kern w:val="28"/>
                <w:sz w:val="20"/>
                <w:szCs w:val="20"/>
              </w:rPr>
              <w:t>Н</w:t>
            </w:r>
            <w:r w:rsidRPr="007D3C2D">
              <w:rPr>
                <w:b/>
                <w:bCs/>
                <w:i/>
                <w:iCs/>
                <w:smallCaps w:val="0"/>
                <w:spacing w:val="-1"/>
                <w:kern w:val="28"/>
                <w:sz w:val="20"/>
                <w:szCs w:val="20"/>
              </w:rPr>
              <w:t>а</w:t>
            </w:r>
            <w:r w:rsidRPr="007D3C2D">
              <w:rPr>
                <w:b/>
                <w:bCs/>
                <w:i/>
                <w:iCs/>
                <w:smallCaps w:val="0"/>
                <w:spacing w:val="1"/>
                <w:kern w:val="28"/>
                <w:sz w:val="20"/>
                <w:szCs w:val="20"/>
              </w:rPr>
              <w:t>и</w:t>
            </w:r>
            <w:r w:rsidRPr="007D3C2D">
              <w:rPr>
                <w:b/>
                <w:bCs/>
                <w:i/>
                <w:iCs/>
                <w:smallCaps w:val="0"/>
                <w:spacing w:val="-1"/>
                <w:kern w:val="28"/>
                <w:sz w:val="20"/>
                <w:szCs w:val="20"/>
              </w:rPr>
              <w:t>ме</w:t>
            </w:r>
            <w:r w:rsidRPr="007D3C2D">
              <w:rPr>
                <w:b/>
                <w:bCs/>
                <w:i/>
                <w:iCs/>
                <w:smallCaps w:val="0"/>
                <w:spacing w:val="1"/>
                <w:kern w:val="28"/>
                <w:sz w:val="20"/>
                <w:szCs w:val="20"/>
              </w:rPr>
              <w:t>н</w:t>
            </w:r>
            <w:r w:rsidRPr="007D3C2D">
              <w:rPr>
                <w:b/>
                <w:bCs/>
                <w:i/>
                <w:iCs/>
                <w:smallCaps w:val="0"/>
                <w:kern w:val="28"/>
                <w:sz w:val="20"/>
                <w:szCs w:val="20"/>
              </w:rPr>
              <w:t>ов</w:t>
            </w:r>
            <w:r w:rsidRPr="007D3C2D">
              <w:rPr>
                <w:b/>
                <w:bCs/>
                <w:i/>
                <w:iCs/>
                <w:smallCaps w:val="0"/>
                <w:spacing w:val="-1"/>
                <w:kern w:val="28"/>
                <w:sz w:val="20"/>
                <w:szCs w:val="20"/>
              </w:rPr>
              <w:t>а</w:t>
            </w:r>
            <w:r w:rsidRPr="007D3C2D">
              <w:rPr>
                <w:b/>
                <w:bCs/>
                <w:i/>
                <w:iCs/>
                <w:smallCaps w:val="0"/>
                <w:spacing w:val="1"/>
                <w:kern w:val="28"/>
                <w:sz w:val="20"/>
                <w:szCs w:val="20"/>
              </w:rPr>
              <w:t>ни</w:t>
            </w:r>
            <w:r w:rsidRPr="007D3C2D">
              <w:rPr>
                <w:b/>
                <w:bCs/>
                <w:i/>
                <w:iCs/>
                <w:smallCaps w:val="0"/>
                <w:kern w:val="28"/>
                <w:sz w:val="20"/>
                <w:szCs w:val="20"/>
              </w:rPr>
              <w:t>е о</w:t>
            </w:r>
            <w:r w:rsidRPr="007D3C2D">
              <w:rPr>
                <w:b/>
                <w:bCs/>
                <w:i/>
                <w:iCs/>
                <w:smallCaps w:val="0"/>
                <w:spacing w:val="1"/>
                <w:kern w:val="28"/>
                <w:sz w:val="20"/>
                <w:szCs w:val="20"/>
              </w:rPr>
              <w:t>ц</w:t>
            </w:r>
            <w:r w:rsidRPr="007D3C2D">
              <w:rPr>
                <w:b/>
                <w:bCs/>
                <w:i/>
                <w:iCs/>
                <w:smallCaps w:val="0"/>
                <w:spacing w:val="-1"/>
                <w:kern w:val="28"/>
                <w:sz w:val="20"/>
                <w:szCs w:val="20"/>
              </w:rPr>
              <w:t>е</w:t>
            </w:r>
            <w:r w:rsidRPr="007D3C2D">
              <w:rPr>
                <w:b/>
                <w:bCs/>
                <w:i/>
                <w:iCs/>
                <w:smallCaps w:val="0"/>
                <w:spacing w:val="1"/>
                <w:kern w:val="28"/>
                <w:sz w:val="20"/>
                <w:szCs w:val="20"/>
              </w:rPr>
              <w:t>н</w:t>
            </w:r>
            <w:r w:rsidRPr="007D3C2D">
              <w:rPr>
                <w:b/>
                <w:bCs/>
                <w:i/>
                <w:iCs/>
                <w:smallCaps w:val="0"/>
                <w:kern w:val="28"/>
                <w:sz w:val="20"/>
                <w:szCs w:val="20"/>
              </w:rPr>
              <w:t>о</w:t>
            </w:r>
            <w:r w:rsidRPr="007D3C2D">
              <w:rPr>
                <w:b/>
                <w:bCs/>
                <w:i/>
                <w:iCs/>
                <w:smallCaps w:val="0"/>
                <w:spacing w:val="-1"/>
                <w:kern w:val="28"/>
                <w:sz w:val="20"/>
                <w:szCs w:val="20"/>
              </w:rPr>
              <w:t>ч</w:t>
            </w:r>
            <w:r w:rsidRPr="007D3C2D">
              <w:rPr>
                <w:b/>
                <w:bCs/>
                <w:i/>
                <w:iCs/>
                <w:smallCaps w:val="0"/>
                <w:spacing w:val="1"/>
                <w:kern w:val="28"/>
                <w:sz w:val="20"/>
                <w:szCs w:val="20"/>
              </w:rPr>
              <w:t>н</w:t>
            </w:r>
            <w:r w:rsidRPr="007D3C2D">
              <w:rPr>
                <w:b/>
                <w:bCs/>
                <w:i/>
                <w:iCs/>
                <w:smallCaps w:val="0"/>
                <w:kern w:val="28"/>
                <w:sz w:val="20"/>
                <w:szCs w:val="20"/>
              </w:rPr>
              <w:t xml:space="preserve">ого </w:t>
            </w:r>
            <w:r w:rsidRPr="007D3C2D">
              <w:rPr>
                <w:b/>
                <w:bCs/>
                <w:i/>
                <w:iCs/>
                <w:smallCaps w:val="0"/>
                <w:spacing w:val="-1"/>
                <w:kern w:val="28"/>
                <w:sz w:val="20"/>
                <w:szCs w:val="20"/>
              </w:rPr>
              <w:t>с</w:t>
            </w:r>
            <w:r w:rsidRPr="007D3C2D">
              <w:rPr>
                <w:b/>
                <w:bCs/>
                <w:i/>
                <w:iCs/>
                <w:smallCaps w:val="0"/>
                <w:kern w:val="28"/>
                <w:sz w:val="20"/>
                <w:szCs w:val="20"/>
              </w:rPr>
              <w:t>р</w:t>
            </w:r>
            <w:r w:rsidRPr="007D3C2D">
              <w:rPr>
                <w:b/>
                <w:bCs/>
                <w:i/>
                <w:iCs/>
                <w:smallCaps w:val="0"/>
                <w:spacing w:val="-1"/>
                <w:kern w:val="28"/>
                <w:sz w:val="20"/>
                <w:szCs w:val="20"/>
              </w:rPr>
              <w:t>е</w:t>
            </w:r>
            <w:r w:rsidRPr="007D3C2D">
              <w:rPr>
                <w:b/>
                <w:bCs/>
                <w:i/>
                <w:iCs/>
                <w:smallCaps w:val="0"/>
                <w:kern w:val="28"/>
                <w:sz w:val="20"/>
                <w:szCs w:val="20"/>
              </w:rPr>
              <w:t>д</w:t>
            </w:r>
            <w:r w:rsidRPr="007D3C2D">
              <w:rPr>
                <w:b/>
                <w:bCs/>
                <w:i/>
                <w:iCs/>
                <w:smallCaps w:val="0"/>
                <w:spacing w:val="-1"/>
                <w:kern w:val="28"/>
                <w:sz w:val="20"/>
                <w:szCs w:val="20"/>
              </w:rPr>
              <w:t>с</w:t>
            </w:r>
            <w:r w:rsidRPr="007D3C2D">
              <w:rPr>
                <w:b/>
                <w:bCs/>
                <w:i/>
                <w:iCs/>
                <w:smallCaps w:val="0"/>
                <w:kern w:val="28"/>
                <w:sz w:val="20"/>
                <w:szCs w:val="20"/>
              </w:rPr>
              <w:t>тва</w:t>
            </w:r>
          </w:p>
        </w:tc>
      </w:tr>
      <w:tr w:rsidR="008156D0" w:rsidRPr="00E44E11">
        <w:trPr>
          <w:trHeight w:val="909"/>
        </w:trPr>
        <w:tc>
          <w:tcPr>
            <w:tcW w:w="635" w:type="dxa"/>
          </w:tcPr>
          <w:p w:rsidR="008156D0" w:rsidRPr="00E44E11" w:rsidRDefault="008156D0" w:rsidP="0023657C">
            <w:pPr>
              <w:numPr>
                <w:ilvl w:val="0"/>
                <w:numId w:val="25"/>
              </w:numPr>
              <w:ind w:left="0" w:firstLine="0"/>
              <w:jc w:val="center"/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3909" w:type="dxa"/>
          </w:tcPr>
          <w:p w:rsidR="008156D0" w:rsidRDefault="008156D0" w:rsidP="000E06E6">
            <w:pPr>
              <w:rPr>
                <w:smallCaps w:val="0"/>
                <w:sz w:val="20"/>
                <w:szCs w:val="20"/>
              </w:rPr>
            </w:pPr>
            <w:r w:rsidRPr="00976CA4">
              <w:rPr>
                <w:smallCaps w:val="0"/>
                <w:sz w:val="20"/>
                <w:szCs w:val="20"/>
              </w:rPr>
              <w:t xml:space="preserve">Общие сведения о городских улицах и дорогах </w:t>
            </w:r>
          </w:p>
          <w:p w:rsidR="008156D0" w:rsidRPr="00976CA4" w:rsidRDefault="008156D0" w:rsidP="000E06E6">
            <w:pPr>
              <w:rPr>
                <w:smallCaps w:val="0"/>
                <w:sz w:val="20"/>
                <w:szCs w:val="20"/>
              </w:rPr>
            </w:pPr>
            <w:r w:rsidRPr="00976CA4">
              <w:rPr>
                <w:smallCaps w:val="0"/>
                <w:sz w:val="20"/>
                <w:szCs w:val="20"/>
              </w:rPr>
              <w:t>Проектирование улиц и дорог</w:t>
            </w:r>
          </w:p>
          <w:p w:rsidR="008156D0" w:rsidRPr="000E06E6" w:rsidRDefault="008156D0" w:rsidP="000E06E6">
            <w:pPr>
              <w:rPr>
                <w:smallCaps w:val="0"/>
                <w:sz w:val="20"/>
                <w:szCs w:val="20"/>
              </w:rPr>
            </w:pPr>
            <w:r w:rsidRPr="000E06E6">
              <w:rPr>
                <w:smallCaps w:val="0"/>
                <w:sz w:val="20"/>
                <w:szCs w:val="20"/>
              </w:rPr>
              <w:t>Строительство улиц и дорог</w:t>
            </w:r>
          </w:p>
          <w:p w:rsidR="008156D0" w:rsidRPr="00976CA4" w:rsidRDefault="008156D0" w:rsidP="000E06E6">
            <w:pPr>
              <w:rPr>
                <w:smallCaps w:val="0"/>
                <w:sz w:val="20"/>
                <w:szCs w:val="20"/>
              </w:rPr>
            </w:pPr>
            <w:r w:rsidRPr="000E06E6">
              <w:rPr>
                <w:smallCaps w:val="0"/>
                <w:sz w:val="20"/>
                <w:szCs w:val="20"/>
              </w:rPr>
              <w:t>Эксплуатация улиц и дорог</w:t>
            </w:r>
          </w:p>
        </w:tc>
        <w:tc>
          <w:tcPr>
            <w:tcW w:w="1918" w:type="dxa"/>
            <w:vMerge w:val="restart"/>
          </w:tcPr>
          <w:p w:rsidR="008156D0" w:rsidRDefault="008156D0" w:rsidP="007217AB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</w:p>
          <w:p w:rsidR="008156D0" w:rsidRDefault="008156D0" w:rsidP="007217AB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</w:p>
          <w:p w:rsidR="008156D0" w:rsidRDefault="008156D0" w:rsidP="007217AB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</w:p>
          <w:p w:rsidR="008156D0" w:rsidRDefault="008156D0" w:rsidP="007217AB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</w:p>
          <w:p w:rsidR="008156D0" w:rsidRDefault="008156D0" w:rsidP="007217AB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</w:p>
          <w:p w:rsidR="008156D0" w:rsidRDefault="008156D0" w:rsidP="007217AB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</w:p>
          <w:p w:rsidR="008156D0" w:rsidRDefault="008156D0" w:rsidP="007217AB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</w:p>
          <w:p w:rsidR="008156D0" w:rsidRDefault="008156D0" w:rsidP="007217AB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</w:p>
          <w:p w:rsidR="008156D0" w:rsidRDefault="008156D0" w:rsidP="007217AB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  <w:r>
              <w:rPr>
                <w:smallCaps w:val="0"/>
                <w:color w:val="000000"/>
                <w:sz w:val="20"/>
                <w:szCs w:val="20"/>
              </w:rPr>
              <w:t>ПК-2</w:t>
            </w:r>
          </w:p>
          <w:p w:rsidR="008156D0" w:rsidRPr="00E44E11" w:rsidRDefault="008156D0" w:rsidP="007217AB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  <w:r>
              <w:rPr>
                <w:smallCaps w:val="0"/>
                <w:color w:val="000000"/>
                <w:sz w:val="20"/>
                <w:szCs w:val="20"/>
              </w:rPr>
              <w:t>ПК-13</w:t>
            </w:r>
          </w:p>
        </w:tc>
        <w:tc>
          <w:tcPr>
            <w:tcW w:w="3427" w:type="dxa"/>
          </w:tcPr>
          <w:p w:rsidR="008156D0" w:rsidRPr="007974BB" w:rsidRDefault="008156D0" w:rsidP="007D3C2D">
            <w:pPr>
              <w:jc w:val="both"/>
              <w:rPr>
                <w:smallCaps w:val="0"/>
                <w:color w:val="000000"/>
                <w:sz w:val="20"/>
                <w:szCs w:val="20"/>
              </w:rPr>
            </w:pPr>
            <w:r w:rsidRPr="006C1C40">
              <w:rPr>
                <w:smallCaps w:val="0"/>
                <w:color w:val="000000"/>
                <w:sz w:val="20"/>
                <w:szCs w:val="20"/>
              </w:rPr>
              <w:t>Работа на практических занятиях: текущий контроль выполнения заданий</w:t>
            </w:r>
          </w:p>
        </w:tc>
      </w:tr>
      <w:tr w:rsidR="008156D0" w:rsidRPr="00E44E11">
        <w:tc>
          <w:tcPr>
            <w:tcW w:w="635" w:type="dxa"/>
          </w:tcPr>
          <w:p w:rsidR="008156D0" w:rsidRPr="00E44E11" w:rsidRDefault="008156D0" w:rsidP="0023657C">
            <w:pPr>
              <w:numPr>
                <w:ilvl w:val="0"/>
                <w:numId w:val="25"/>
              </w:numPr>
              <w:ind w:left="0" w:firstLine="0"/>
              <w:jc w:val="center"/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3909" w:type="dxa"/>
          </w:tcPr>
          <w:p w:rsidR="008156D0" w:rsidRDefault="008156D0" w:rsidP="000E06E6">
            <w:pPr>
              <w:rPr>
                <w:smallCaps w:val="0"/>
                <w:sz w:val="20"/>
                <w:szCs w:val="20"/>
              </w:rPr>
            </w:pPr>
            <w:r w:rsidRPr="00976CA4">
              <w:rPr>
                <w:smallCaps w:val="0"/>
                <w:sz w:val="20"/>
                <w:szCs w:val="20"/>
              </w:rPr>
              <w:t xml:space="preserve">Общие сведения о городских улицах и дорогах </w:t>
            </w:r>
          </w:p>
          <w:p w:rsidR="008156D0" w:rsidRDefault="008156D0" w:rsidP="000E06E6">
            <w:pPr>
              <w:rPr>
                <w:smallCaps w:val="0"/>
                <w:sz w:val="20"/>
                <w:szCs w:val="20"/>
              </w:rPr>
            </w:pPr>
            <w:r w:rsidRPr="00976CA4">
              <w:rPr>
                <w:smallCaps w:val="0"/>
                <w:sz w:val="20"/>
                <w:szCs w:val="20"/>
              </w:rPr>
              <w:t>Проектирование улиц и дорог</w:t>
            </w:r>
          </w:p>
          <w:p w:rsidR="008156D0" w:rsidRPr="000E06E6" w:rsidRDefault="008156D0" w:rsidP="000E06E6">
            <w:pPr>
              <w:rPr>
                <w:smallCaps w:val="0"/>
                <w:sz w:val="20"/>
                <w:szCs w:val="20"/>
              </w:rPr>
            </w:pPr>
            <w:r w:rsidRPr="000E06E6">
              <w:rPr>
                <w:smallCaps w:val="0"/>
                <w:sz w:val="20"/>
                <w:szCs w:val="20"/>
              </w:rPr>
              <w:t>Строительство улиц и дорог</w:t>
            </w:r>
          </w:p>
          <w:p w:rsidR="008156D0" w:rsidRPr="00976CA4" w:rsidRDefault="008156D0" w:rsidP="000E06E6">
            <w:pPr>
              <w:rPr>
                <w:smallCaps w:val="0"/>
                <w:sz w:val="20"/>
                <w:szCs w:val="20"/>
              </w:rPr>
            </w:pPr>
            <w:r w:rsidRPr="000E06E6">
              <w:rPr>
                <w:smallCaps w:val="0"/>
                <w:sz w:val="20"/>
                <w:szCs w:val="20"/>
              </w:rPr>
              <w:t>Эксплуатация улиц и дорог</w:t>
            </w:r>
          </w:p>
        </w:tc>
        <w:tc>
          <w:tcPr>
            <w:tcW w:w="1918" w:type="dxa"/>
            <w:vMerge/>
          </w:tcPr>
          <w:p w:rsidR="008156D0" w:rsidRPr="00E44E11" w:rsidRDefault="008156D0" w:rsidP="006C1C40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3427" w:type="dxa"/>
          </w:tcPr>
          <w:p w:rsidR="008156D0" w:rsidRPr="006C1C40" w:rsidRDefault="008156D0" w:rsidP="006C1C40">
            <w:pPr>
              <w:jc w:val="both"/>
              <w:rPr>
                <w:smallCaps w:val="0"/>
                <w:color w:val="000000"/>
                <w:sz w:val="20"/>
                <w:szCs w:val="20"/>
              </w:rPr>
            </w:pPr>
            <w:r>
              <w:rPr>
                <w:smallCaps w:val="0"/>
                <w:color w:val="000000"/>
                <w:sz w:val="20"/>
                <w:szCs w:val="20"/>
              </w:rPr>
              <w:t>Контрольная работа</w:t>
            </w:r>
          </w:p>
        </w:tc>
      </w:tr>
      <w:tr w:rsidR="008156D0" w:rsidRPr="00E44E11">
        <w:tc>
          <w:tcPr>
            <w:tcW w:w="635" w:type="dxa"/>
          </w:tcPr>
          <w:p w:rsidR="008156D0" w:rsidRPr="00E44E11" w:rsidRDefault="008156D0" w:rsidP="0023657C">
            <w:pPr>
              <w:numPr>
                <w:ilvl w:val="0"/>
                <w:numId w:val="25"/>
              </w:numPr>
              <w:ind w:left="0" w:firstLine="0"/>
              <w:jc w:val="center"/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3909" w:type="dxa"/>
          </w:tcPr>
          <w:p w:rsidR="008156D0" w:rsidRDefault="008156D0" w:rsidP="000E06E6">
            <w:pPr>
              <w:rPr>
                <w:smallCaps w:val="0"/>
                <w:sz w:val="20"/>
                <w:szCs w:val="20"/>
              </w:rPr>
            </w:pPr>
            <w:r w:rsidRPr="00976CA4">
              <w:rPr>
                <w:smallCaps w:val="0"/>
                <w:sz w:val="20"/>
                <w:szCs w:val="20"/>
              </w:rPr>
              <w:t xml:space="preserve">Общие сведения о городских улицах и дорогах </w:t>
            </w:r>
          </w:p>
          <w:p w:rsidR="008156D0" w:rsidRDefault="008156D0" w:rsidP="000E06E6">
            <w:pPr>
              <w:rPr>
                <w:smallCaps w:val="0"/>
                <w:sz w:val="20"/>
                <w:szCs w:val="20"/>
              </w:rPr>
            </w:pPr>
            <w:r w:rsidRPr="00976CA4">
              <w:rPr>
                <w:smallCaps w:val="0"/>
                <w:sz w:val="20"/>
                <w:szCs w:val="20"/>
              </w:rPr>
              <w:t>Проектирование улиц и дорог</w:t>
            </w:r>
          </w:p>
          <w:p w:rsidR="008156D0" w:rsidRPr="000E06E6" w:rsidRDefault="008156D0" w:rsidP="000E06E6">
            <w:pPr>
              <w:rPr>
                <w:smallCaps w:val="0"/>
                <w:sz w:val="20"/>
                <w:szCs w:val="20"/>
              </w:rPr>
            </w:pPr>
            <w:r w:rsidRPr="000E06E6">
              <w:rPr>
                <w:smallCaps w:val="0"/>
                <w:sz w:val="20"/>
                <w:szCs w:val="20"/>
              </w:rPr>
              <w:t>Строительство улиц и дорог</w:t>
            </w:r>
          </w:p>
          <w:p w:rsidR="008156D0" w:rsidRPr="00976CA4" w:rsidRDefault="008156D0" w:rsidP="000E06E6">
            <w:pPr>
              <w:rPr>
                <w:smallCaps w:val="0"/>
                <w:sz w:val="20"/>
                <w:szCs w:val="20"/>
              </w:rPr>
            </w:pPr>
            <w:r w:rsidRPr="000E06E6">
              <w:rPr>
                <w:smallCaps w:val="0"/>
                <w:sz w:val="20"/>
                <w:szCs w:val="20"/>
              </w:rPr>
              <w:t>Эксплуатация улиц и дорог</w:t>
            </w:r>
          </w:p>
        </w:tc>
        <w:tc>
          <w:tcPr>
            <w:tcW w:w="1918" w:type="dxa"/>
            <w:vMerge/>
          </w:tcPr>
          <w:p w:rsidR="008156D0" w:rsidRPr="00E44E11" w:rsidRDefault="008156D0" w:rsidP="006C1C40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3427" w:type="dxa"/>
          </w:tcPr>
          <w:p w:rsidR="008156D0" w:rsidRPr="0023657C" w:rsidRDefault="008156D0" w:rsidP="006C1C40">
            <w:pPr>
              <w:jc w:val="both"/>
              <w:rPr>
                <w:smallCaps w:val="0"/>
                <w:sz w:val="20"/>
                <w:szCs w:val="20"/>
              </w:rPr>
            </w:pPr>
            <w:r w:rsidRPr="0023657C">
              <w:rPr>
                <w:smallCaps w:val="0"/>
                <w:sz w:val="20"/>
                <w:szCs w:val="20"/>
              </w:rPr>
              <w:t>Устный опрос</w:t>
            </w:r>
          </w:p>
        </w:tc>
      </w:tr>
      <w:tr w:rsidR="008156D0" w:rsidRPr="00E44E11">
        <w:tc>
          <w:tcPr>
            <w:tcW w:w="635" w:type="dxa"/>
          </w:tcPr>
          <w:p w:rsidR="008156D0" w:rsidRPr="00E44E11" w:rsidRDefault="008156D0" w:rsidP="0023657C">
            <w:pPr>
              <w:numPr>
                <w:ilvl w:val="0"/>
                <w:numId w:val="25"/>
              </w:numPr>
              <w:ind w:left="0" w:firstLine="0"/>
              <w:jc w:val="center"/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3909" w:type="dxa"/>
          </w:tcPr>
          <w:p w:rsidR="008156D0" w:rsidRDefault="008156D0" w:rsidP="000E06E6">
            <w:pPr>
              <w:rPr>
                <w:smallCaps w:val="0"/>
                <w:sz w:val="20"/>
                <w:szCs w:val="20"/>
              </w:rPr>
            </w:pPr>
            <w:r>
              <w:rPr>
                <w:smallCaps w:val="0"/>
                <w:color w:val="000000"/>
                <w:sz w:val="20"/>
                <w:szCs w:val="20"/>
              </w:rPr>
              <w:t xml:space="preserve"> </w:t>
            </w:r>
            <w:r w:rsidRPr="00976CA4">
              <w:rPr>
                <w:smallCaps w:val="0"/>
                <w:sz w:val="20"/>
                <w:szCs w:val="20"/>
              </w:rPr>
              <w:t xml:space="preserve">Общие сведения о городских улицах и дорогах </w:t>
            </w:r>
          </w:p>
          <w:p w:rsidR="008156D0" w:rsidRDefault="008156D0" w:rsidP="000E06E6">
            <w:pPr>
              <w:rPr>
                <w:smallCaps w:val="0"/>
                <w:sz w:val="20"/>
                <w:szCs w:val="20"/>
              </w:rPr>
            </w:pPr>
            <w:r w:rsidRPr="00976CA4">
              <w:rPr>
                <w:smallCaps w:val="0"/>
                <w:sz w:val="20"/>
                <w:szCs w:val="20"/>
              </w:rPr>
              <w:t>Проектирование улиц и дорог</w:t>
            </w:r>
          </w:p>
          <w:p w:rsidR="008156D0" w:rsidRPr="000E06E6" w:rsidRDefault="008156D0" w:rsidP="000E06E6">
            <w:pPr>
              <w:rPr>
                <w:smallCaps w:val="0"/>
                <w:sz w:val="20"/>
                <w:szCs w:val="20"/>
              </w:rPr>
            </w:pPr>
            <w:r w:rsidRPr="000E06E6">
              <w:rPr>
                <w:smallCaps w:val="0"/>
                <w:sz w:val="20"/>
                <w:szCs w:val="20"/>
              </w:rPr>
              <w:t>Строительство улиц и дорог</w:t>
            </w:r>
          </w:p>
          <w:p w:rsidR="008156D0" w:rsidRPr="00783D02" w:rsidRDefault="008156D0" w:rsidP="000E06E6">
            <w:pPr>
              <w:jc w:val="both"/>
              <w:rPr>
                <w:smallCaps w:val="0"/>
                <w:color w:val="000000"/>
                <w:sz w:val="20"/>
                <w:szCs w:val="20"/>
              </w:rPr>
            </w:pPr>
            <w:r w:rsidRPr="000E06E6">
              <w:rPr>
                <w:smallCaps w:val="0"/>
                <w:sz w:val="20"/>
                <w:szCs w:val="20"/>
              </w:rPr>
              <w:t>Эксплуатация улиц и дорог</w:t>
            </w:r>
          </w:p>
        </w:tc>
        <w:tc>
          <w:tcPr>
            <w:tcW w:w="1918" w:type="dxa"/>
            <w:vMerge/>
          </w:tcPr>
          <w:p w:rsidR="008156D0" w:rsidRDefault="008156D0" w:rsidP="006C1C40">
            <w:pPr>
              <w:jc w:val="center"/>
              <w:rPr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3427" w:type="dxa"/>
          </w:tcPr>
          <w:p w:rsidR="008156D0" w:rsidRPr="006C1C40" w:rsidRDefault="008156D0" w:rsidP="006C1C40">
            <w:pPr>
              <w:jc w:val="both"/>
              <w:rPr>
                <w:smallCaps w:val="0"/>
                <w:color w:val="000000"/>
                <w:sz w:val="20"/>
                <w:szCs w:val="20"/>
              </w:rPr>
            </w:pPr>
            <w:r>
              <w:rPr>
                <w:smallCaps w:val="0"/>
                <w:color w:val="000000"/>
                <w:sz w:val="20"/>
                <w:szCs w:val="20"/>
              </w:rPr>
              <w:t>Зачет</w:t>
            </w:r>
          </w:p>
        </w:tc>
      </w:tr>
    </w:tbl>
    <w:p w:rsidR="008156D0" w:rsidRPr="00E44E11" w:rsidRDefault="008156D0" w:rsidP="00E44E11">
      <w:pPr>
        <w:keepNext/>
        <w:jc w:val="center"/>
        <w:outlineLvl w:val="0"/>
        <w:rPr>
          <w:b/>
          <w:bCs/>
          <w:smallCaps w:val="0"/>
          <w:color w:val="000000"/>
          <w:kern w:val="28"/>
        </w:rPr>
      </w:pPr>
    </w:p>
    <w:p w:rsidR="008156D0" w:rsidRPr="00841DD3" w:rsidRDefault="008156D0" w:rsidP="00841DD3">
      <w:pPr>
        <w:widowControl w:val="0"/>
        <w:tabs>
          <w:tab w:val="left" w:pos="284"/>
        </w:tabs>
        <w:autoSpaceDE w:val="0"/>
        <w:autoSpaceDN w:val="0"/>
        <w:adjustRightInd w:val="0"/>
        <w:ind w:right="219"/>
        <w:jc w:val="center"/>
        <w:rPr>
          <w:b/>
          <w:bCs/>
          <w:smallCaps w:val="0"/>
          <w:color w:val="000000"/>
        </w:rPr>
      </w:pPr>
      <w:r w:rsidRPr="00E44E11">
        <w:rPr>
          <w:b/>
          <w:bCs/>
          <w:color w:val="000000"/>
          <w:sz w:val="28"/>
          <w:szCs w:val="28"/>
        </w:rPr>
        <w:br w:type="page"/>
      </w:r>
      <w:r w:rsidRPr="00841DD3">
        <w:rPr>
          <w:b/>
          <w:bCs/>
          <w:smallCaps w:val="0"/>
          <w:color w:val="000000"/>
        </w:rPr>
        <w:lastRenderedPageBreak/>
        <w:t xml:space="preserve">Описания элементов ФОС </w:t>
      </w:r>
    </w:p>
    <w:p w:rsidR="008156D0" w:rsidRPr="00841DD3" w:rsidRDefault="008156D0" w:rsidP="00841DD3">
      <w:pPr>
        <w:tabs>
          <w:tab w:val="left" w:pos="284"/>
        </w:tabs>
        <w:autoSpaceDE w:val="0"/>
        <w:autoSpaceDN w:val="0"/>
        <w:adjustRightInd w:val="0"/>
        <w:rPr>
          <w:b/>
          <w:bCs/>
          <w:i/>
          <w:iCs/>
          <w:smallCaps w:val="0"/>
          <w:color w:val="000000"/>
          <w:lang w:eastAsia="en-US"/>
        </w:rPr>
      </w:pPr>
    </w:p>
    <w:p w:rsidR="008156D0" w:rsidRPr="00841DD3" w:rsidRDefault="008156D0" w:rsidP="00841DD3">
      <w:pPr>
        <w:tabs>
          <w:tab w:val="left" w:pos="284"/>
        </w:tabs>
        <w:autoSpaceDE w:val="0"/>
        <w:autoSpaceDN w:val="0"/>
        <w:adjustRightInd w:val="0"/>
        <w:rPr>
          <w:smallCaps w:val="0"/>
          <w:color w:val="000000"/>
          <w:lang w:eastAsia="en-US"/>
        </w:rPr>
      </w:pPr>
      <w:r w:rsidRPr="00841DD3">
        <w:rPr>
          <w:b/>
          <w:bCs/>
          <w:i/>
          <w:iCs/>
          <w:smallCaps w:val="0"/>
          <w:color w:val="000000"/>
          <w:lang w:eastAsia="en-US"/>
        </w:rPr>
        <w:t xml:space="preserve">Наименование: </w:t>
      </w:r>
      <w:r w:rsidRPr="00841DD3">
        <w:rPr>
          <w:smallCaps w:val="0"/>
          <w:lang w:eastAsia="en-US"/>
        </w:rPr>
        <w:t>зачет</w:t>
      </w:r>
    </w:p>
    <w:p w:rsidR="008156D0" w:rsidRPr="00841DD3" w:rsidRDefault="008156D0" w:rsidP="00841DD3">
      <w:pPr>
        <w:tabs>
          <w:tab w:val="left" w:pos="284"/>
        </w:tabs>
        <w:autoSpaceDE w:val="0"/>
        <w:autoSpaceDN w:val="0"/>
        <w:adjustRightInd w:val="0"/>
        <w:rPr>
          <w:smallCaps w:val="0"/>
          <w:color w:val="000000"/>
          <w:lang w:eastAsia="en-US"/>
        </w:rPr>
      </w:pPr>
      <w:r w:rsidRPr="00841DD3">
        <w:rPr>
          <w:b/>
          <w:bCs/>
          <w:i/>
          <w:iCs/>
          <w:smallCaps w:val="0"/>
          <w:color w:val="000000"/>
          <w:lang w:eastAsia="en-US"/>
        </w:rPr>
        <w:t>Представление в ФОС</w:t>
      </w:r>
      <w:r w:rsidRPr="00841DD3">
        <w:rPr>
          <w:b/>
          <w:bCs/>
          <w:smallCaps w:val="0"/>
          <w:color w:val="000000"/>
          <w:lang w:eastAsia="en-US"/>
        </w:rPr>
        <w:t xml:space="preserve">: </w:t>
      </w:r>
      <w:r w:rsidRPr="00841DD3">
        <w:rPr>
          <w:smallCaps w:val="0"/>
          <w:color w:val="000000"/>
          <w:lang w:eastAsia="en-US"/>
        </w:rPr>
        <w:t>перечень вопросов</w:t>
      </w:r>
    </w:p>
    <w:p w:rsidR="008156D0" w:rsidRPr="00841DD3" w:rsidRDefault="008156D0" w:rsidP="00841DD3">
      <w:pPr>
        <w:widowControl w:val="0"/>
        <w:tabs>
          <w:tab w:val="left" w:pos="284"/>
          <w:tab w:val="left" w:leader="dot" w:pos="9923"/>
        </w:tabs>
        <w:autoSpaceDE w:val="0"/>
        <w:autoSpaceDN w:val="0"/>
        <w:adjustRightInd w:val="0"/>
        <w:jc w:val="both"/>
        <w:rPr>
          <w:b/>
          <w:bCs/>
          <w:i/>
          <w:iCs/>
          <w:smallCaps w:val="0"/>
          <w:color w:val="000000"/>
          <w:lang w:eastAsia="en-US"/>
        </w:rPr>
      </w:pPr>
      <w:r w:rsidRPr="00841DD3">
        <w:rPr>
          <w:b/>
          <w:bCs/>
          <w:i/>
          <w:iCs/>
          <w:smallCaps w:val="0"/>
          <w:color w:val="000000"/>
          <w:lang w:eastAsia="en-US"/>
        </w:rPr>
        <w:t>Перечень вопросов для проведения зачета:</w:t>
      </w:r>
    </w:p>
    <w:p w:rsidR="008156D0" w:rsidRPr="00841DD3" w:rsidRDefault="008156D0" w:rsidP="00841DD3">
      <w:pPr>
        <w:widowControl w:val="0"/>
        <w:tabs>
          <w:tab w:val="left" w:pos="284"/>
          <w:tab w:val="left" w:leader="dot" w:pos="9923"/>
        </w:tabs>
        <w:autoSpaceDE w:val="0"/>
        <w:autoSpaceDN w:val="0"/>
        <w:adjustRightInd w:val="0"/>
        <w:jc w:val="both"/>
        <w:rPr>
          <w:b/>
          <w:bCs/>
          <w:i/>
          <w:iCs/>
          <w:smallCaps w:val="0"/>
          <w:color w:val="000000"/>
          <w:lang w:eastAsia="en-US"/>
        </w:rPr>
      </w:pPr>
      <w:r>
        <w:rPr>
          <w:b/>
          <w:bCs/>
          <w:i/>
          <w:iCs/>
          <w:smallCaps w:val="0"/>
          <w:color w:val="000000"/>
          <w:lang w:eastAsia="en-US"/>
        </w:rPr>
        <w:t>Семестр 5</w:t>
      </w:r>
    </w:p>
    <w:p w:rsidR="008156D0" w:rsidRPr="00841DD3" w:rsidRDefault="008156D0" w:rsidP="00841DD3">
      <w:pPr>
        <w:widowControl w:val="0"/>
        <w:numPr>
          <w:ilvl w:val="0"/>
          <w:numId w:val="15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Классификация улиц и дорог.</w:t>
      </w:r>
    </w:p>
    <w:p w:rsidR="008156D0" w:rsidRPr="00841DD3" w:rsidRDefault="008156D0" w:rsidP="00841DD3">
      <w:pPr>
        <w:widowControl w:val="0"/>
        <w:numPr>
          <w:ilvl w:val="0"/>
          <w:numId w:val="15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Классификация автомобильных дорог общей сети.</w:t>
      </w:r>
    </w:p>
    <w:p w:rsidR="008156D0" w:rsidRPr="00841DD3" w:rsidRDefault="008156D0" w:rsidP="00841DD3">
      <w:pPr>
        <w:widowControl w:val="0"/>
        <w:numPr>
          <w:ilvl w:val="0"/>
          <w:numId w:val="15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Виды городских площадей.</w:t>
      </w:r>
    </w:p>
    <w:p w:rsidR="008156D0" w:rsidRPr="00841DD3" w:rsidRDefault="008156D0" w:rsidP="00841DD3">
      <w:pPr>
        <w:widowControl w:val="0"/>
        <w:numPr>
          <w:ilvl w:val="0"/>
          <w:numId w:val="15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Что такое плотность сети дорог?</w:t>
      </w:r>
    </w:p>
    <w:p w:rsidR="008156D0" w:rsidRPr="00841DD3" w:rsidRDefault="008156D0" w:rsidP="00841DD3">
      <w:pPr>
        <w:widowControl w:val="0"/>
        <w:numPr>
          <w:ilvl w:val="0"/>
          <w:numId w:val="15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Принципиальные схемы сети улиц и дорог.</w:t>
      </w:r>
    </w:p>
    <w:p w:rsidR="008156D0" w:rsidRPr="00841DD3" w:rsidRDefault="008156D0" w:rsidP="00841DD3">
      <w:pPr>
        <w:widowControl w:val="0"/>
        <w:numPr>
          <w:ilvl w:val="0"/>
          <w:numId w:val="15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 xml:space="preserve">Что такое коэффициент </w:t>
      </w:r>
      <w:proofErr w:type="spellStart"/>
      <w:r w:rsidRPr="00841DD3">
        <w:rPr>
          <w:smallCaps w:val="0"/>
        </w:rPr>
        <w:t>непрямолинейности</w:t>
      </w:r>
      <w:proofErr w:type="spellEnd"/>
      <w:r w:rsidRPr="00841DD3">
        <w:rPr>
          <w:smallCaps w:val="0"/>
        </w:rPr>
        <w:t>?</w:t>
      </w:r>
    </w:p>
    <w:p w:rsidR="008156D0" w:rsidRPr="00841DD3" w:rsidRDefault="008156D0" w:rsidP="00841DD3">
      <w:pPr>
        <w:widowControl w:val="0"/>
        <w:numPr>
          <w:ilvl w:val="0"/>
          <w:numId w:val="15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Что такое «полоса отвода»?</w:t>
      </w:r>
    </w:p>
    <w:p w:rsidR="008156D0" w:rsidRPr="00841DD3" w:rsidRDefault="008156D0" w:rsidP="00841DD3">
      <w:pPr>
        <w:widowControl w:val="0"/>
        <w:numPr>
          <w:ilvl w:val="0"/>
          <w:numId w:val="15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Что такое «красная линия»?</w:t>
      </w:r>
    </w:p>
    <w:p w:rsidR="008156D0" w:rsidRPr="00841DD3" w:rsidRDefault="008156D0" w:rsidP="00841DD3">
      <w:pPr>
        <w:widowControl w:val="0"/>
        <w:numPr>
          <w:ilvl w:val="0"/>
          <w:numId w:val="15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Назовите основные элементы конструктивного поперечного профиля улицы.</w:t>
      </w:r>
    </w:p>
    <w:p w:rsidR="008156D0" w:rsidRPr="00841DD3" w:rsidRDefault="008156D0" w:rsidP="00841DD3">
      <w:pPr>
        <w:widowControl w:val="0"/>
        <w:numPr>
          <w:ilvl w:val="0"/>
          <w:numId w:val="15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Что такое дорожная одежда? Примерный состав.</w:t>
      </w:r>
    </w:p>
    <w:p w:rsidR="008156D0" w:rsidRPr="00841DD3" w:rsidRDefault="008156D0" w:rsidP="00841DD3">
      <w:pPr>
        <w:widowControl w:val="0"/>
        <w:numPr>
          <w:ilvl w:val="0"/>
          <w:numId w:val="15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Дорожные одежды усовершенствованного и переходного типа.</w:t>
      </w:r>
    </w:p>
    <w:p w:rsidR="008156D0" w:rsidRPr="00841DD3" w:rsidRDefault="008156D0" w:rsidP="00841DD3">
      <w:pPr>
        <w:widowControl w:val="0"/>
        <w:numPr>
          <w:ilvl w:val="0"/>
          <w:numId w:val="15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Простые пересечения улиц и дорог.</w:t>
      </w:r>
    </w:p>
    <w:p w:rsidR="008156D0" w:rsidRPr="00841DD3" w:rsidRDefault="008156D0" w:rsidP="00841DD3">
      <w:pPr>
        <w:widowControl w:val="0"/>
        <w:numPr>
          <w:ilvl w:val="0"/>
          <w:numId w:val="15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Сложные пересечения улиц и дорог.</w:t>
      </w:r>
    </w:p>
    <w:p w:rsidR="008156D0" w:rsidRPr="00841DD3" w:rsidRDefault="008156D0" w:rsidP="00841DD3">
      <w:pPr>
        <w:widowControl w:val="0"/>
        <w:numPr>
          <w:ilvl w:val="0"/>
          <w:numId w:val="15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Пересечения в разных уровнях.</w:t>
      </w:r>
    </w:p>
    <w:p w:rsidR="008156D0" w:rsidRPr="00841DD3" w:rsidRDefault="008156D0" w:rsidP="00841DD3">
      <w:pPr>
        <w:widowControl w:val="0"/>
        <w:numPr>
          <w:ilvl w:val="0"/>
          <w:numId w:val="15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Назовите виды</w:t>
      </w:r>
      <w:r>
        <w:rPr>
          <w:smallCaps w:val="0"/>
        </w:rPr>
        <w:t xml:space="preserve"> </w:t>
      </w:r>
      <w:r w:rsidRPr="00841DD3">
        <w:rPr>
          <w:smallCaps w:val="0"/>
        </w:rPr>
        <w:t>инженерных изысканий при проектировании улиц и дорог.</w:t>
      </w:r>
    </w:p>
    <w:p w:rsidR="008156D0" w:rsidRPr="00841DD3" w:rsidRDefault="008156D0" w:rsidP="00841DD3">
      <w:pPr>
        <w:widowControl w:val="0"/>
        <w:numPr>
          <w:ilvl w:val="0"/>
          <w:numId w:val="15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Стадии проектирования: п</w:t>
      </w:r>
      <w:r>
        <w:rPr>
          <w:smallCaps w:val="0"/>
        </w:rPr>
        <w:t>роектные задания и рабочие черте</w:t>
      </w:r>
      <w:r w:rsidRPr="00841DD3">
        <w:rPr>
          <w:smallCaps w:val="0"/>
        </w:rPr>
        <w:t>жи.</w:t>
      </w:r>
    </w:p>
    <w:p w:rsidR="008156D0" w:rsidRPr="00841DD3" w:rsidRDefault="008156D0" w:rsidP="00841DD3">
      <w:pPr>
        <w:widowControl w:val="0"/>
        <w:numPr>
          <w:ilvl w:val="0"/>
          <w:numId w:val="15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Основные принципы проектирования городских улиц и дорог.</w:t>
      </w:r>
    </w:p>
    <w:p w:rsidR="008156D0" w:rsidRPr="00841DD3" w:rsidRDefault="008156D0" w:rsidP="00841DD3">
      <w:pPr>
        <w:widowControl w:val="0"/>
        <w:numPr>
          <w:ilvl w:val="0"/>
          <w:numId w:val="15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Основные материалы проектирования автомобильных дорог.</w:t>
      </w:r>
    </w:p>
    <w:p w:rsidR="008156D0" w:rsidRPr="00841DD3" w:rsidRDefault="008156D0" w:rsidP="00841DD3">
      <w:pPr>
        <w:widowControl w:val="0"/>
        <w:numPr>
          <w:ilvl w:val="0"/>
          <w:numId w:val="15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Принципы проектирования водостоков.</w:t>
      </w:r>
    </w:p>
    <w:p w:rsidR="008156D0" w:rsidRPr="00841DD3" w:rsidRDefault="008156D0" w:rsidP="00841DD3">
      <w:pPr>
        <w:widowControl w:val="0"/>
        <w:numPr>
          <w:ilvl w:val="0"/>
          <w:numId w:val="15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Принципы проектирования дорожной одежды.</w:t>
      </w:r>
    </w:p>
    <w:p w:rsidR="008156D0" w:rsidRPr="00841DD3" w:rsidRDefault="008156D0" w:rsidP="00841DD3">
      <w:pPr>
        <w:widowControl w:val="0"/>
        <w:tabs>
          <w:tab w:val="left" w:pos="284"/>
          <w:tab w:val="left" w:pos="426"/>
        </w:tabs>
        <w:suppressAutoHyphens/>
        <w:autoSpaceDE w:val="0"/>
        <w:jc w:val="both"/>
        <w:rPr>
          <w:smallCaps w:val="0"/>
        </w:rPr>
      </w:pPr>
    </w:p>
    <w:p w:rsidR="008156D0" w:rsidRPr="00841DD3" w:rsidRDefault="008156D0" w:rsidP="00841DD3">
      <w:pPr>
        <w:widowControl w:val="0"/>
        <w:tabs>
          <w:tab w:val="left" w:pos="284"/>
          <w:tab w:val="left" w:leader="dot" w:pos="9923"/>
        </w:tabs>
        <w:autoSpaceDE w:val="0"/>
        <w:autoSpaceDN w:val="0"/>
        <w:adjustRightInd w:val="0"/>
        <w:jc w:val="both"/>
        <w:rPr>
          <w:b/>
          <w:bCs/>
          <w:i/>
          <w:iCs/>
          <w:smallCaps w:val="0"/>
          <w:color w:val="000000"/>
          <w:lang w:eastAsia="en-US"/>
        </w:rPr>
      </w:pPr>
      <w:r>
        <w:rPr>
          <w:b/>
          <w:bCs/>
          <w:i/>
          <w:iCs/>
          <w:smallCaps w:val="0"/>
          <w:color w:val="000000"/>
          <w:lang w:eastAsia="en-US"/>
        </w:rPr>
        <w:t>Семестр 6</w:t>
      </w:r>
    </w:p>
    <w:p w:rsidR="008156D0" w:rsidRPr="00841DD3" w:rsidRDefault="008156D0" w:rsidP="00841DD3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Что такое «поточный метод» строительство автомобильных дорог?</w:t>
      </w:r>
    </w:p>
    <w:p w:rsidR="008156D0" w:rsidRPr="00841DD3" w:rsidRDefault="008156D0" w:rsidP="00841DD3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Что такое «линейные» и «сосредоточенные» работы?</w:t>
      </w:r>
    </w:p>
    <w:p w:rsidR="008156D0" w:rsidRPr="00841DD3" w:rsidRDefault="008156D0" w:rsidP="00841DD3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Что входит в подготовительные работы при строительстве дорог?</w:t>
      </w:r>
    </w:p>
    <w:p w:rsidR="008156D0" w:rsidRPr="00841DD3" w:rsidRDefault="008156D0" w:rsidP="00841DD3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Какие факторы влияют на устойчивость земляного полотна?</w:t>
      </w:r>
    </w:p>
    <w:p w:rsidR="008156D0" w:rsidRPr="00841DD3" w:rsidRDefault="008156D0" w:rsidP="00841DD3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Технологическая последовательность производства земляных работ.</w:t>
      </w:r>
    </w:p>
    <w:p w:rsidR="008156D0" w:rsidRPr="00841DD3" w:rsidRDefault="008156D0" w:rsidP="00841DD3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Основные принципы выбора землеройных работ.</w:t>
      </w:r>
    </w:p>
    <w:p w:rsidR="008156D0" w:rsidRPr="00841DD3" w:rsidRDefault="008156D0" w:rsidP="00841DD3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Что такое оптимальная плотность?</w:t>
      </w:r>
    </w:p>
    <w:p w:rsidR="008156D0" w:rsidRPr="00841DD3" w:rsidRDefault="008156D0" w:rsidP="00841DD3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Назовите основные способы уплотнения земляного полотна.</w:t>
      </w:r>
    </w:p>
    <w:p w:rsidR="008156D0" w:rsidRPr="00841DD3" w:rsidRDefault="008156D0" w:rsidP="00841DD3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Технологическая последовательность устройства подстилающего слоя и основания дорожной одежды.</w:t>
      </w:r>
    </w:p>
    <w:p w:rsidR="008156D0" w:rsidRPr="00841DD3" w:rsidRDefault="008156D0" w:rsidP="00841DD3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Какие материалы можно использовать для устройства оснований?</w:t>
      </w:r>
    </w:p>
    <w:p w:rsidR="008156D0" w:rsidRPr="00841DD3" w:rsidRDefault="008156D0" w:rsidP="00841DD3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Назовите основные виды покрытий автомобильных дорог.</w:t>
      </w:r>
    </w:p>
    <w:p w:rsidR="008156D0" w:rsidRPr="00841DD3" w:rsidRDefault="008156D0" w:rsidP="00841DD3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Что такое горячий и холодный асфальтобетон?</w:t>
      </w:r>
    </w:p>
    <w:p w:rsidR="008156D0" w:rsidRPr="00841DD3" w:rsidRDefault="008156D0" w:rsidP="00841DD3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Виды асфальтобетона по крупности заполнителя.</w:t>
      </w:r>
    </w:p>
    <w:p w:rsidR="008156D0" w:rsidRPr="00841DD3" w:rsidRDefault="008156D0" w:rsidP="00841DD3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Технологическая последовательность устройства асфальтобетонного покрытия.</w:t>
      </w:r>
    </w:p>
    <w:p w:rsidR="008156D0" w:rsidRPr="00841DD3" w:rsidRDefault="008156D0" w:rsidP="00841DD3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Что такое капитальный, средний и текущий ремонты?</w:t>
      </w:r>
    </w:p>
    <w:p w:rsidR="008156D0" w:rsidRPr="00841DD3" w:rsidRDefault="008156D0" w:rsidP="00841DD3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Что такое «поверхностная» обработка?</w:t>
      </w:r>
    </w:p>
    <w:p w:rsidR="008156D0" w:rsidRPr="00841DD3" w:rsidRDefault="008156D0" w:rsidP="00841DD3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Назовите основные виды разрушения дорожных одежд и их причины.</w:t>
      </w:r>
    </w:p>
    <w:p w:rsidR="008156D0" w:rsidRPr="00841DD3" w:rsidRDefault="008156D0" w:rsidP="00841DD3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Что такое морозное пучение?</w:t>
      </w:r>
    </w:p>
    <w:p w:rsidR="008156D0" w:rsidRPr="00841DD3" w:rsidRDefault="008156D0" w:rsidP="00841DD3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Что такое «ямочный» ремонт?</w:t>
      </w:r>
    </w:p>
    <w:p w:rsidR="008156D0" w:rsidRPr="00841DD3" w:rsidRDefault="008156D0" w:rsidP="00841DD3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autoSpaceDE w:val="0"/>
        <w:ind w:left="0" w:firstLine="0"/>
        <w:jc w:val="both"/>
        <w:rPr>
          <w:smallCaps w:val="0"/>
        </w:rPr>
      </w:pPr>
      <w:r w:rsidRPr="00841DD3">
        <w:rPr>
          <w:smallCaps w:val="0"/>
        </w:rPr>
        <w:t>Основные работы при содержании улиц и дорог.</w:t>
      </w:r>
    </w:p>
    <w:p w:rsidR="008156D0" w:rsidRPr="00841DD3" w:rsidRDefault="008156D0" w:rsidP="00841DD3">
      <w:pPr>
        <w:widowControl w:val="0"/>
        <w:tabs>
          <w:tab w:val="left" w:pos="284"/>
        </w:tabs>
        <w:autoSpaceDE w:val="0"/>
        <w:autoSpaceDN w:val="0"/>
        <w:adjustRightInd w:val="0"/>
        <w:ind w:right="-20"/>
        <w:rPr>
          <w:b/>
          <w:bCs/>
          <w:i/>
          <w:iCs/>
          <w:smallCaps w:val="0"/>
          <w:color w:val="000000"/>
          <w:lang w:eastAsia="en-US"/>
        </w:rPr>
      </w:pPr>
      <w:r w:rsidRPr="00841DD3">
        <w:rPr>
          <w:b/>
          <w:bCs/>
          <w:i/>
          <w:iCs/>
          <w:smallCaps w:val="0"/>
          <w:color w:val="000000"/>
          <w:lang w:eastAsia="en-US"/>
        </w:rPr>
        <w:t>Критерии оценки:</w:t>
      </w:r>
      <w:r w:rsidRPr="00841DD3">
        <w:rPr>
          <w:b/>
          <w:bCs/>
          <w:i/>
          <w:iCs/>
          <w:smallCaps w:val="0"/>
          <w:color w:val="000000"/>
          <w:lang w:eastAsia="en-US"/>
        </w:rPr>
        <w:tab/>
      </w:r>
    </w:p>
    <w:p w:rsidR="008156D0" w:rsidRPr="00841DD3" w:rsidRDefault="008156D0" w:rsidP="00841DD3">
      <w:pPr>
        <w:tabs>
          <w:tab w:val="left" w:pos="284"/>
        </w:tabs>
        <w:rPr>
          <w:smallCaps w:val="0"/>
          <w:color w:val="000000"/>
          <w:lang w:eastAsia="en-US"/>
        </w:rPr>
      </w:pPr>
      <w:r w:rsidRPr="00841DD3">
        <w:rPr>
          <w:smallCaps w:val="0"/>
          <w:color w:val="000000"/>
          <w:lang w:eastAsia="en-US"/>
        </w:rPr>
        <w:t>Приведены в разделе 2</w:t>
      </w:r>
    </w:p>
    <w:p w:rsidR="008156D0" w:rsidRPr="00841DD3" w:rsidRDefault="008156D0" w:rsidP="00841DD3">
      <w:pPr>
        <w:widowControl w:val="0"/>
        <w:tabs>
          <w:tab w:val="left" w:pos="284"/>
          <w:tab w:val="left" w:leader="dot" w:pos="9923"/>
        </w:tabs>
        <w:autoSpaceDE w:val="0"/>
        <w:autoSpaceDN w:val="0"/>
        <w:adjustRightInd w:val="0"/>
        <w:jc w:val="both"/>
        <w:rPr>
          <w:b/>
          <w:bCs/>
          <w:i/>
          <w:iCs/>
          <w:smallCaps w:val="0"/>
          <w:color w:val="000000"/>
          <w:lang w:eastAsia="en-US"/>
        </w:rPr>
      </w:pPr>
    </w:p>
    <w:p w:rsidR="008156D0" w:rsidRPr="00841DD3" w:rsidRDefault="008156D0" w:rsidP="00841DD3">
      <w:pPr>
        <w:tabs>
          <w:tab w:val="left" w:pos="284"/>
        </w:tabs>
        <w:autoSpaceDE w:val="0"/>
        <w:autoSpaceDN w:val="0"/>
        <w:adjustRightInd w:val="0"/>
        <w:rPr>
          <w:smallCaps w:val="0"/>
          <w:color w:val="000000"/>
          <w:lang w:eastAsia="en-US"/>
        </w:rPr>
      </w:pPr>
      <w:r>
        <w:rPr>
          <w:b/>
          <w:bCs/>
          <w:i/>
          <w:iCs/>
          <w:smallCaps w:val="0"/>
          <w:color w:val="000000"/>
          <w:lang w:eastAsia="en-US"/>
        </w:rPr>
        <w:br w:type="page"/>
      </w:r>
      <w:r w:rsidRPr="00841DD3">
        <w:rPr>
          <w:b/>
          <w:bCs/>
          <w:i/>
          <w:iCs/>
          <w:smallCaps w:val="0"/>
          <w:color w:val="000000"/>
          <w:lang w:eastAsia="en-US"/>
        </w:rPr>
        <w:lastRenderedPageBreak/>
        <w:t xml:space="preserve">Наименование: </w:t>
      </w:r>
      <w:r w:rsidRPr="00841DD3">
        <w:rPr>
          <w:smallCaps w:val="0"/>
          <w:lang w:eastAsia="en-US"/>
        </w:rPr>
        <w:t>контрольная работа</w:t>
      </w:r>
    </w:p>
    <w:p w:rsidR="008156D0" w:rsidRDefault="008156D0" w:rsidP="00A97DEC">
      <w:pPr>
        <w:tabs>
          <w:tab w:val="left" w:pos="284"/>
        </w:tabs>
        <w:autoSpaceDE w:val="0"/>
        <w:autoSpaceDN w:val="0"/>
        <w:adjustRightInd w:val="0"/>
        <w:jc w:val="both"/>
        <w:rPr>
          <w:smallCaps w:val="0"/>
          <w:color w:val="000000"/>
          <w:lang w:eastAsia="en-US"/>
        </w:rPr>
      </w:pPr>
      <w:r w:rsidRPr="00841DD3">
        <w:rPr>
          <w:b/>
          <w:bCs/>
          <w:i/>
          <w:iCs/>
          <w:smallCaps w:val="0"/>
          <w:color w:val="000000"/>
          <w:lang w:eastAsia="en-US"/>
        </w:rPr>
        <w:t>Представление в ФОС</w:t>
      </w:r>
      <w:r w:rsidRPr="00841DD3">
        <w:rPr>
          <w:b/>
          <w:bCs/>
          <w:smallCaps w:val="0"/>
          <w:color w:val="000000"/>
          <w:lang w:eastAsia="en-US"/>
        </w:rPr>
        <w:t xml:space="preserve">: </w:t>
      </w:r>
      <w:r w:rsidRPr="00A710EC">
        <w:rPr>
          <w:smallCaps w:val="0"/>
          <w:color w:val="000000"/>
          <w:lang w:eastAsia="en-US"/>
        </w:rPr>
        <w:t xml:space="preserve">требования к выполнению </w:t>
      </w:r>
      <w:r>
        <w:rPr>
          <w:smallCaps w:val="0"/>
          <w:color w:val="000000"/>
          <w:lang w:eastAsia="en-US"/>
        </w:rPr>
        <w:t>контрольной работы</w:t>
      </w:r>
      <w:r w:rsidRPr="00A710EC">
        <w:rPr>
          <w:smallCaps w:val="0"/>
          <w:color w:val="000000"/>
          <w:lang w:eastAsia="en-US"/>
        </w:rPr>
        <w:t xml:space="preserve"> представлены в методических указаниях.</w:t>
      </w:r>
    </w:p>
    <w:p w:rsidR="008156D0" w:rsidRDefault="008156D0" w:rsidP="00A97DEC">
      <w:pPr>
        <w:tabs>
          <w:tab w:val="left" w:pos="284"/>
        </w:tabs>
        <w:autoSpaceDE w:val="0"/>
        <w:autoSpaceDN w:val="0"/>
        <w:adjustRightInd w:val="0"/>
        <w:jc w:val="both"/>
        <w:rPr>
          <w:smallCaps w:val="0"/>
          <w:color w:val="000000"/>
          <w:lang w:eastAsia="en-US"/>
        </w:rPr>
      </w:pPr>
    </w:p>
    <w:p w:rsidR="008156D0" w:rsidRDefault="008156D0" w:rsidP="00A97DEC">
      <w:pPr>
        <w:pStyle w:val="Default"/>
        <w:tabs>
          <w:tab w:val="left" w:pos="284"/>
        </w:tabs>
        <w:jc w:val="both"/>
        <w:rPr>
          <w:lang w:eastAsia="en-US"/>
        </w:rPr>
      </w:pPr>
      <w:r w:rsidRPr="00A97DEC">
        <w:rPr>
          <w:b/>
          <w:bCs/>
          <w:kern w:val="28"/>
          <w:lang w:eastAsia="en-US"/>
        </w:rPr>
        <w:t>Варианты заданий:</w:t>
      </w:r>
      <w:r w:rsidRPr="00841DD3">
        <w:rPr>
          <w:smallCaps/>
        </w:rPr>
        <w:t xml:space="preserve"> </w:t>
      </w:r>
      <w:r w:rsidRPr="00A97DEC">
        <w:rPr>
          <w:lang w:eastAsia="en-US"/>
        </w:rPr>
        <w:t>требования к выполнению контрольной работы представлены в методических указаниях.</w:t>
      </w:r>
    </w:p>
    <w:p w:rsidR="008156D0" w:rsidRPr="00A97DEC" w:rsidRDefault="008156D0" w:rsidP="00A97DEC">
      <w:pPr>
        <w:pStyle w:val="Default"/>
        <w:tabs>
          <w:tab w:val="left" w:pos="284"/>
        </w:tabs>
        <w:jc w:val="both"/>
        <w:rPr>
          <w:lang w:eastAsia="en-US"/>
        </w:rPr>
      </w:pPr>
    </w:p>
    <w:p w:rsidR="008156D0" w:rsidRPr="00841DD3" w:rsidRDefault="008156D0" w:rsidP="00841DD3">
      <w:pPr>
        <w:widowControl w:val="0"/>
        <w:tabs>
          <w:tab w:val="left" w:pos="284"/>
          <w:tab w:val="left" w:leader="dot" w:pos="9923"/>
        </w:tabs>
        <w:autoSpaceDE w:val="0"/>
        <w:autoSpaceDN w:val="0"/>
        <w:adjustRightInd w:val="0"/>
        <w:jc w:val="both"/>
        <w:rPr>
          <w:b/>
          <w:bCs/>
          <w:i/>
          <w:iCs/>
          <w:smallCaps w:val="0"/>
          <w:color w:val="000000"/>
          <w:lang w:eastAsia="en-US"/>
        </w:rPr>
      </w:pPr>
      <w:r w:rsidRPr="00841DD3">
        <w:rPr>
          <w:b/>
          <w:bCs/>
          <w:i/>
          <w:iCs/>
          <w:smallCaps w:val="0"/>
          <w:color w:val="000000"/>
          <w:lang w:eastAsia="en-US"/>
        </w:rPr>
        <w:t>Критерии оценки:</w:t>
      </w:r>
    </w:p>
    <w:p w:rsidR="008156D0" w:rsidRDefault="008156D0" w:rsidP="00841DD3">
      <w:pPr>
        <w:tabs>
          <w:tab w:val="left" w:pos="284"/>
        </w:tabs>
        <w:rPr>
          <w:smallCaps w:val="0"/>
          <w:color w:val="000000"/>
          <w:lang w:eastAsia="en-US"/>
        </w:rPr>
      </w:pPr>
      <w:r w:rsidRPr="00841DD3">
        <w:rPr>
          <w:smallCaps w:val="0"/>
          <w:color w:val="000000"/>
          <w:lang w:eastAsia="en-US"/>
        </w:rPr>
        <w:t>Приведены в разделе 2</w:t>
      </w:r>
    </w:p>
    <w:p w:rsidR="00154ED8" w:rsidRDefault="00154ED8" w:rsidP="00841DD3">
      <w:pPr>
        <w:tabs>
          <w:tab w:val="left" w:pos="284"/>
        </w:tabs>
        <w:rPr>
          <w:smallCaps w:val="0"/>
          <w:color w:val="000000"/>
          <w:lang w:eastAsia="en-US"/>
        </w:rPr>
      </w:pPr>
    </w:p>
    <w:p w:rsidR="00154ED8" w:rsidRDefault="00154ED8" w:rsidP="00841DD3">
      <w:pPr>
        <w:tabs>
          <w:tab w:val="left" w:pos="284"/>
        </w:tabs>
        <w:autoSpaceDE w:val="0"/>
        <w:autoSpaceDN w:val="0"/>
        <w:adjustRightInd w:val="0"/>
        <w:rPr>
          <w:b/>
          <w:bCs/>
          <w:i/>
          <w:iCs/>
          <w:smallCaps w:val="0"/>
          <w:color w:val="000000"/>
          <w:lang w:eastAsia="en-US"/>
        </w:rPr>
      </w:pPr>
    </w:p>
    <w:p w:rsidR="008156D0" w:rsidRPr="00841DD3" w:rsidRDefault="008156D0" w:rsidP="00841DD3">
      <w:pPr>
        <w:tabs>
          <w:tab w:val="left" w:pos="284"/>
        </w:tabs>
        <w:autoSpaceDE w:val="0"/>
        <w:autoSpaceDN w:val="0"/>
        <w:adjustRightInd w:val="0"/>
        <w:rPr>
          <w:smallCaps w:val="0"/>
          <w:lang w:eastAsia="en-US"/>
        </w:rPr>
      </w:pPr>
      <w:bookmarkStart w:id="0" w:name="_GoBack"/>
      <w:bookmarkEnd w:id="0"/>
      <w:r w:rsidRPr="00841DD3">
        <w:rPr>
          <w:b/>
          <w:bCs/>
          <w:i/>
          <w:iCs/>
          <w:smallCaps w:val="0"/>
          <w:color w:val="000000"/>
          <w:lang w:eastAsia="en-US"/>
        </w:rPr>
        <w:t xml:space="preserve">Наименование: </w:t>
      </w:r>
      <w:r w:rsidRPr="00841DD3">
        <w:rPr>
          <w:smallCaps w:val="0"/>
          <w:lang w:eastAsia="en-US"/>
        </w:rPr>
        <w:t>работа на практических занятиях: текущий контроль выполнения заданий.</w:t>
      </w:r>
    </w:p>
    <w:p w:rsidR="008156D0" w:rsidRPr="00841DD3" w:rsidRDefault="008156D0" w:rsidP="00841DD3">
      <w:pPr>
        <w:pStyle w:val="Default"/>
        <w:tabs>
          <w:tab w:val="left" w:pos="284"/>
        </w:tabs>
        <w:jc w:val="both"/>
        <w:rPr>
          <w:rStyle w:val="ae"/>
          <w:i w:val="0"/>
          <w:iCs w:val="0"/>
        </w:rPr>
      </w:pPr>
      <w:r w:rsidRPr="00841DD3">
        <w:rPr>
          <w:b/>
          <w:bCs/>
          <w:i/>
          <w:iCs/>
        </w:rPr>
        <w:t>Представление в ФОС</w:t>
      </w:r>
      <w:r w:rsidRPr="00841DD3">
        <w:rPr>
          <w:b/>
          <w:bCs/>
        </w:rPr>
        <w:t xml:space="preserve">: </w:t>
      </w:r>
      <w:r w:rsidRPr="00841DD3">
        <w:t>требования к выполнению практических заданий представлены в методических указаниях.</w:t>
      </w:r>
    </w:p>
    <w:p w:rsidR="008156D0" w:rsidRPr="00841DD3" w:rsidRDefault="008156D0" w:rsidP="00841DD3">
      <w:pPr>
        <w:pStyle w:val="Default"/>
        <w:tabs>
          <w:tab w:val="left" w:pos="284"/>
        </w:tabs>
        <w:jc w:val="both"/>
      </w:pPr>
      <w:r w:rsidRPr="00841DD3">
        <w:rPr>
          <w:b/>
          <w:bCs/>
          <w:i/>
          <w:iCs/>
          <w:kern w:val="28"/>
          <w:lang w:eastAsia="en-US"/>
        </w:rPr>
        <w:t>Варианты заданий:</w:t>
      </w:r>
      <w:r w:rsidRPr="00841DD3">
        <w:rPr>
          <w:b/>
          <w:bCs/>
          <w:i/>
          <w:iCs/>
          <w:smallCaps/>
        </w:rPr>
        <w:t xml:space="preserve"> </w:t>
      </w:r>
      <w:r w:rsidRPr="00841DD3">
        <w:t>требования к выполнению практических заданий представлены в методических указаниях.</w:t>
      </w:r>
    </w:p>
    <w:p w:rsidR="008156D0" w:rsidRPr="00443225" w:rsidRDefault="008156D0" w:rsidP="00443225">
      <w:pPr>
        <w:widowControl w:val="0"/>
        <w:tabs>
          <w:tab w:val="left" w:pos="284"/>
          <w:tab w:val="left" w:leader="dot" w:pos="9923"/>
        </w:tabs>
        <w:autoSpaceDE w:val="0"/>
        <w:autoSpaceDN w:val="0"/>
        <w:adjustRightInd w:val="0"/>
        <w:jc w:val="both"/>
        <w:rPr>
          <w:b/>
          <w:bCs/>
          <w:i/>
          <w:iCs/>
          <w:smallCaps w:val="0"/>
          <w:color w:val="000000"/>
          <w:lang w:eastAsia="en-US"/>
        </w:rPr>
      </w:pPr>
      <w:r>
        <w:rPr>
          <w:b/>
          <w:bCs/>
          <w:i/>
          <w:iCs/>
          <w:smallCaps w:val="0"/>
          <w:color w:val="000000"/>
          <w:lang w:eastAsia="en-US"/>
        </w:rPr>
        <w:t>Семестр 5</w:t>
      </w:r>
    </w:p>
    <w:p w:rsidR="008156D0" w:rsidRPr="00841DD3" w:rsidRDefault="008156D0" w:rsidP="00841DD3">
      <w:pPr>
        <w:tabs>
          <w:tab w:val="left" w:pos="284"/>
        </w:tabs>
        <w:jc w:val="both"/>
        <w:rPr>
          <w:smallCaps w:val="0"/>
          <w:spacing w:val="1"/>
        </w:rPr>
      </w:pPr>
      <w:r w:rsidRPr="00841DD3">
        <w:rPr>
          <w:i/>
          <w:iCs/>
          <w:smallCaps w:val="0"/>
        </w:rPr>
        <w:t>Примерные вопросы при защите практических работ</w:t>
      </w:r>
    </w:p>
    <w:p w:rsidR="008156D0" w:rsidRPr="00841DD3" w:rsidRDefault="008156D0" w:rsidP="00841DD3">
      <w:pPr>
        <w:numPr>
          <w:ilvl w:val="0"/>
          <w:numId w:val="17"/>
        </w:numPr>
        <w:tabs>
          <w:tab w:val="left" w:pos="284"/>
        </w:tabs>
        <w:ind w:left="0" w:firstLine="0"/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>Дайте классификацию схем дорожно-уличных сетей</w:t>
      </w:r>
    </w:p>
    <w:p w:rsidR="008156D0" w:rsidRPr="00841DD3" w:rsidRDefault="008156D0" w:rsidP="00841DD3">
      <w:pPr>
        <w:numPr>
          <w:ilvl w:val="0"/>
          <w:numId w:val="17"/>
        </w:numPr>
        <w:tabs>
          <w:tab w:val="left" w:pos="284"/>
        </w:tabs>
        <w:ind w:left="0" w:firstLine="0"/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 xml:space="preserve">Каким образом определяется коэффициент </w:t>
      </w:r>
      <w:proofErr w:type="spellStart"/>
      <w:r w:rsidRPr="00841DD3">
        <w:rPr>
          <w:smallCaps w:val="0"/>
          <w:spacing w:val="1"/>
        </w:rPr>
        <w:t>непрямолинейности</w:t>
      </w:r>
      <w:proofErr w:type="spellEnd"/>
      <w:r w:rsidRPr="00841DD3">
        <w:rPr>
          <w:smallCaps w:val="0"/>
          <w:spacing w:val="1"/>
        </w:rPr>
        <w:t>?</w:t>
      </w:r>
    </w:p>
    <w:p w:rsidR="008156D0" w:rsidRPr="00841DD3" w:rsidRDefault="008156D0" w:rsidP="00841DD3">
      <w:pPr>
        <w:numPr>
          <w:ilvl w:val="0"/>
          <w:numId w:val="17"/>
        </w:numPr>
        <w:tabs>
          <w:tab w:val="left" w:pos="284"/>
        </w:tabs>
        <w:ind w:left="0" w:firstLine="0"/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>Чем характеризуется плотность дорожной сети</w:t>
      </w:r>
    </w:p>
    <w:p w:rsidR="008156D0" w:rsidRPr="00841DD3" w:rsidRDefault="008156D0" w:rsidP="00841DD3">
      <w:pPr>
        <w:numPr>
          <w:ilvl w:val="0"/>
          <w:numId w:val="17"/>
        </w:numPr>
        <w:tabs>
          <w:tab w:val="left" w:pos="284"/>
        </w:tabs>
        <w:ind w:left="0" w:firstLine="0"/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>Дайте классификацию улично-дорожной сети по плотности</w:t>
      </w:r>
    </w:p>
    <w:p w:rsidR="008156D0" w:rsidRPr="00841DD3" w:rsidRDefault="008156D0" w:rsidP="00841DD3">
      <w:pPr>
        <w:numPr>
          <w:ilvl w:val="0"/>
          <w:numId w:val="17"/>
        </w:numPr>
        <w:tabs>
          <w:tab w:val="left" w:pos="284"/>
        </w:tabs>
        <w:ind w:left="0" w:firstLine="0"/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>Приведите примеры городов с радиально-кольцевой схемой</w:t>
      </w:r>
    </w:p>
    <w:p w:rsidR="008156D0" w:rsidRPr="00841DD3" w:rsidRDefault="008156D0" w:rsidP="00841DD3">
      <w:pPr>
        <w:numPr>
          <w:ilvl w:val="0"/>
          <w:numId w:val="17"/>
        </w:numPr>
        <w:tabs>
          <w:tab w:val="left" w:pos="284"/>
        </w:tabs>
        <w:ind w:left="0" w:firstLine="0"/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>Какие факторы влияют на планировку улиц и дорог?</w:t>
      </w:r>
    </w:p>
    <w:p w:rsidR="008156D0" w:rsidRPr="00841DD3" w:rsidRDefault="008156D0" w:rsidP="00841DD3">
      <w:pPr>
        <w:numPr>
          <w:ilvl w:val="0"/>
          <w:numId w:val="17"/>
        </w:numPr>
        <w:tabs>
          <w:tab w:val="left" w:pos="284"/>
        </w:tabs>
        <w:ind w:left="0" w:firstLine="0"/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>Назовите города с прямоугольной протяженной и компактной схемой улично-дорожной сети</w:t>
      </w:r>
    </w:p>
    <w:p w:rsidR="008156D0" w:rsidRPr="00841DD3" w:rsidRDefault="008156D0" w:rsidP="00841DD3">
      <w:pPr>
        <w:numPr>
          <w:ilvl w:val="0"/>
          <w:numId w:val="17"/>
        </w:numPr>
        <w:tabs>
          <w:tab w:val="left" w:pos="284"/>
        </w:tabs>
        <w:ind w:left="0" w:firstLine="0"/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>Что такое поперечный профиль дороги?</w:t>
      </w:r>
    </w:p>
    <w:p w:rsidR="008156D0" w:rsidRPr="00841DD3" w:rsidRDefault="008156D0" w:rsidP="00841DD3">
      <w:pPr>
        <w:numPr>
          <w:ilvl w:val="0"/>
          <w:numId w:val="17"/>
        </w:numPr>
        <w:tabs>
          <w:tab w:val="left" w:pos="284"/>
        </w:tabs>
        <w:ind w:left="0" w:firstLine="0"/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>Обоснуйте принятую ширину проезжей части</w:t>
      </w:r>
    </w:p>
    <w:p w:rsidR="008156D0" w:rsidRPr="00841DD3" w:rsidRDefault="008156D0" w:rsidP="00841DD3">
      <w:pPr>
        <w:numPr>
          <w:ilvl w:val="0"/>
          <w:numId w:val="17"/>
        </w:numPr>
        <w:tabs>
          <w:tab w:val="left" w:pos="426"/>
        </w:tabs>
        <w:ind w:left="0" w:firstLine="0"/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>Как назначается ширина разделительных полос?</w:t>
      </w:r>
    </w:p>
    <w:p w:rsidR="008156D0" w:rsidRPr="00841DD3" w:rsidRDefault="008156D0" w:rsidP="00841DD3">
      <w:pPr>
        <w:numPr>
          <w:ilvl w:val="0"/>
          <w:numId w:val="17"/>
        </w:numPr>
        <w:tabs>
          <w:tab w:val="left" w:pos="426"/>
        </w:tabs>
        <w:ind w:left="0" w:firstLine="0"/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>Как рассчитать ширину тротуаров и пешеходных дорожек?</w:t>
      </w:r>
    </w:p>
    <w:p w:rsidR="008156D0" w:rsidRPr="00841DD3" w:rsidRDefault="008156D0" w:rsidP="00841DD3">
      <w:pPr>
        <w:numPr>
          <w:ilvl w:val="0"/>
          <w:numId w:val="17"/>
        </w:numPr>
        <w:tabs>
          <w:tab w:val="left" w:pos="426"/>
        </w:tabs>
        <w:ind w:left="0" w:firstLine="0"/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>Расскажите последовательность проектирования поперечного профиля</w:t>
      </w:r>
    </w:p>
    <w:p w:rsidR="008156D0" w:rsidRDefault="008156D0" w:rsidP="00841DD3">
      <w:pPr>
        <w:pStyle w:val="Default"/>
        <w:tabs>
          <w:tab w:val="left" w:pos="284"/>
        </w:tabs>
        <w:jc w:val="both"/>
      </w:pPr>
    </w:p>
    <w:p w:rsidR="008156D0" w:rsidRDefault="008156D0" w:rsidP="00443225">
      <w:pPr>
        <w:widowControl w:val="0"/>
        <w:tabs>
          <w:tab w:val="left" w:pos="284"/>
          <w:tab w:val="left" w:leader="dot" w:pos="9923"/>
        </w:tabs>
        <w:autoSpaceDE w:val="0"/>
        <w:autoSpaceDN w:val="0"/>
        <w:adjustRightInd w:val="0"/>
        <w:jc w:val="both"/>
        <w:rPr>
          <w:b/>
          <w:bCs/>
          <w:i/>
          <w:iCs/>
          <w:smallCaps w:val="0"/>
          <w:color w:val="000000"/>
          <w:lang w:eastAsia="en-US"/>
        </w:rPr>
      </w:pPr>
      <w:r>
        <w:rPr>
          <w:b/>
          <w:bCs/>
          <w:i/>
          <w:iCs/>
          <w:smallCaps w:val="0"/>
          <w:color w:val="000000"/>
          <w:lang w:eastAsia="en-US"/>
        </w:rPr>
        <w:t>Семестр 6</w:t>
      </w:r>
    </w:p>
    <w:p w:rsidR="008156D0" w:rsidRPr="00091DAD" w:rsidRDefault="008156D0" w:rsidP="00091DAD">
      <w:pPr>
        <w:tabs>
          <w:tab w:val="left" w:pos="284"/>
        </w:tabs>
        <w:jc w:val="both"/>
        <w:rPr>
          <w:smallCaps w:val="0"/>
          <w:spacing w:val="1"/>
        </w:rPr>
      </w:pPr>
      <w:r w:rsidRPr="00841DD3">
        <w:rPr>
          <w:i/>
          <w:iCs/>
          <w:smallCaps w:val="0"/>
        </w:rPr>
        <w:t>Примерные вопросы при защите практических работ</w:t>
      </w:r>
    </w:p>
    <w:p w:rsidR="008156D0" w:rsidRPr="00841DD3" w:rsidRDefault="008156D0" w:rsidP="00D84493">
      <w:pPr>
        <w:numPr>
          <w:ilvl w:val="0"/>
          <w:numId w:val="21"/>
        </w:numPr>
        <w:tabs>
          <w:tab w:val="left" w:pos="426"/>
        </w:tabs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>Назовите категории городских улиц и дорог</w:t>
      </w:r>
    </w:p>
    <w:p w:rsidR="008156D0" w:rsidRPr="00841DD3" w:rsidRDefault="008156D0" w:rsidP="00D84493">
      <w:pPr>
        <w:numPr>
          <w:ilvl w:val="0"/>
          <w:numId w:val="21"/>
        </w:numPr>
        <w:tabs>
          <w:tab w:val="left" w:pos="426"/>
        </w:tabs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>Назовите основные параметры городских улиц и дорог</w:t>
      </w:r>
    </w:p>
    <w:p w:rsidR="008156D0" w:rsidRPr="00841DD3" w:rsidRDefault="008156D0" w:rsidP="00D84493">
      <w:pPr>
        <w:numPr>
          <w:ilvl w:val="0"/>
          <w:numId w:val="21"/>
        </w:numPr>
        <w:tabs>
          <w:tab w:val="left" w:pos="426"/>
        </w:tabs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>Как рассчитать пропускную способность проезжей части?</w:t>
      </w:r>
    </w:p>
    <w:p w:rsidR="008156D0" w:rsidRPr="00841DD3" w:rsidRDefault="008156D0" w:rsidP="00D84493">
      <w:pPr>
        <w:numPr>
          <w:ilvl w:val="0"/>
          <w:numId w:val="21"/>
        </w:numPr>
        <w:tabs>
          <w:tab w:val="left" w:pos="426"/>
        </w:tabs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>Состав работ при проектировании городской улицы в плане</w:t>
      </w:r>
    </w:p>
    <w:p w:rsidR="008156D0" w:rsidRPr="00841DD3" w:rsidRDefault="008156D0" w:rsidP="00D84493">
      <w:pPr>
        <w:numPr>
          <w:ilvl w:val="0"/>
          <w:numId w:val="21"/>
        </w:numPr>
        <w:tabs>
          <w:tab w:val="left" w:pos="426"/>
        </w:tabs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>В чем заключается вертикальная планировка улицы?</w:t>
      </w:r>
    </w:p>
    <w:p w:rsidR="008156D0" w:rsidRPr="00841DD3" w:rsidRDefault="008156D0" w:rsidP="00D84493">
      <w:pPr>
        <w:numPr>
          <w:ilvl w:val="0"/>
          <w:numId w:val="21"/>
        </w:numPr>
        <w:tabs>
          <w:tab w:val="left" w:pos="426"/>
        </w:tabs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>В чем состоит метод проектных горизонталей?</w:t>
      </w:r>
    </w:p>
    <w:p w:rsidR="008156D0" w:rsidRDefault="008156D0" w:rsidP="00D84493">
      <w:pPr>
        <w:numPr>
          <w:ilvl w:val="0"/>
          <w:numId w:val="21"/>
        </w:numPr>
        <w:tabs>
          <w:tab w:val="left" w:pos="426"/>
        </w:tabs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>Какие задачи позволяет решать вертикальная планировка?</w:t>
      </w:r>
    </w:p>
    <w:p w:rsidR="008156D0" w:rsidRPr="00841DD3" w:rsidRDefault="008156D0" w:rsidP="00D84493">
      <w:pPr>
        <w:numPr>
          <w:ilvl w:val="0"/>
          <w:numId w:val="21"/>
        </w:numPr>
        <w:tabs>
          <w:tab w:val="left" w:pos="426"/>
        </w:tabs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>Назовите виды пересечений в одном уровне</w:t>
      </w:r>
    </w:p>
    <w:p w:rsidR="008156D0" w:rsidRDefault="008156D0" w:rsidP="00443225">
      <w:pPr>
        <w:numPr>
          <w:ilvl w:val="0"/>
          <w:numId w:val="21"/>
        </w:numPr>
        <w:tabs>
          <w:tab w:val="left" w:pos="426"/>
        </w:tabs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>Обоснуйте принятые транспортные развязки</w:t>
      </w:r>
    </w:p>
    <w:p w:rsidR="008156D0" w:rsidRPr="00841DD3" w:rsidRDefault="008156D0" w:rsidP="00443225">
      <w:pPr>
        <w:numPr>
          <w:ilvl w:val="0"/>
          <w:numId w:val="21"/>
        </w:numPr>
        <w:tabs>
          <w:tab w:val="left" w:pos="426"/>
        </w:tabs>
        <w:jc w:val="both"/>
        <w:rPr>
          <w:smallCaps w:val="0"/>
          <w:spacing w:val="1"/>
        </w:rPr>
      </w:pPr>
      <w:r>
        <w:rPr>
          <w:smallCaps w:val="0"/>
          <w:spacing w:val="1"/>
        </w:rPr>
        <w:t>В каких случаях устраивают серпантины</w:t>
      </w:r>
    </w:p>
    <w:p w:rsidR="008156D0" w:rsidRPr="00841DD3" w:rsidRDefault="008156D0" w:rsidP="00443225">
      <w:pPr>
        <w:numPr>
          <w:ilvl w:val="0"/>
          <w:numId w:val="21"/>
        </w:numPr>
        <w:tabs>
          <w:tab w:val="left" w:pos="426"/>
        </w:tabs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>Последовательность расчета конструкции дорожной сети</w:t>
      </w:r>
    </w:p>
    <w:p w:rsidR="008156D0" w:rsidRPr="00841DD3" w:rsidRDefault="008156D0" w:rsidP="00443225">
      <w:pPr>
        <w:numPr>
          <w:ilvl w:val="0"/>
          <w:numId w:val="21"/>
        </w:numPr>
        <w:tabs>
          <w:tab w:val="left" w:pos="426"/>
        </w:tabs>
        <w:jc w:val="both"/>
        <w:rPr>
          <w:smallCaps w:val="0"/>
          <w:spacing w:val="1"/>
        </w:rPr>
      </w:pPr>
      <w:r w:rsidRPr="00841DD3">
        <w:rPr>
          <w:smallCaps w:val="0"/>
          <w:spacing w:val="1"/>
        </w:rPr>
        <w:t>Назовите состав дорожной одежды. Дайте обоснование принятому решению</w:t>
      </w:r>
    </w:p>
    <w:p w:rsidR="008156D0" w:rsidRDefault="008156D0" w:rsidP="00841DD3">
      <w:pPr>
        <w:pStyle w:val="Default"/>
        <w:tabs>
          <w:tab w:val="left" w:pos="284"/>
        </w:tabs>
        <w:jc w:val="both"/>
      </w:pPr>
    </w:p>
    <w:p w:rsidR="008156D0" w:rsidRPr="00841DD3" w:rsidRDefault="008156D0" w:rsidP="00841DD3">
      <w:pPr>
        <w:pStyle w:val="Default"/>
        <w:tabs>
          <w:tab w:val="left" w:pos="284"/>
        </w:tabs>
        <w:jc w:val="both"/>
      </w:pPr>
    </w:p>
    <w:p w:rsidR="008156D0" w:rsidRPr="00841DD3" w:rsidRDefault="008156D0" w:rsidP="00841DD3">
      <w:pPr>
        <w:widowControl w:val="0"/>
        <w:tabs>
          <w:tab w:val="left" w:pos="284"/>
          <w:tab w:val="left" w:pos="3400"/>
        </w:tabs>
        <w:autoSpaceDE w:val="0"/>
        <w:autoSpaceDN w:val="0"/>
        <w:adjustRightInd w:val="0"/>
        <w:jc w:val="both"/>
        <w:rPr>
          <w:b/>
          <w:bCs/>
          <w:i/>
          <w:iCs/>
          <w:smallCaps w:val="0"/>
          <w:color w:val="000000"/>
          <w:lang w:eastAsia="en-US"/>
        </w:rPr>
      </w:pPr>
      <w:r w:rsidRPr="00841DD3">
        <w:rPr>
          <w:b/>
          <w:bCs/>
          <w:i/>
          <w:iCs/>
          <w:smallCaps w:val="0"/>
          <w:color w:val="000000"/>
          <w:lang w:eastAsia="en-US"/>
        </w:rPr>
        <w:t>Критерии оценки:</w:t>
      </w:r>
      <w:r w:rsidRPr="00841DD3">
        <w:rPr>
          <w:b/>
          <w:bCs/>
          <w:i/>
          <w:iCs/>
          <w:smallCaps w:val="0"/>
          <w:color w:val="000000"/>
          <w:lang w:eastAsia="en-US"/>
        </w:rPr>
        <w:tab/>
      </w:r>
    </w:p>
    <w:p w:rsidR="008156D0" w:rsidRPr="00841DD3" w:rsidRDefault="008156D0" w:rsidP="00841DD3">
      <w:pPr>
        <w:tabs>
          <w:tab w:val="left" w:pos="284"/>
        </w:tabs>
        <w:rPr>
          <w:smallCaps w:val="0"/>
          <w:color w:val="000000"/>
          <w:lang w:eastAsia="en-US"/>
        </w:rPr>
      </w:pPr>
      <w:r w:rsidRPr="00841DD3">
        <w:rPr>
          <w:smallCaps w:val="0"/>
          <w:color w:val="000000"/>
          <w:lang w:eastAsia="en-US"/>
        </w:rPr>
        <w:t>Приведены в разделе 2</w:t>
      </w:r>
    </w:p>
    <w:p w:rsidR="008156D0" w:rsidRPr="00E44E11" w:rsidRDefault="008156D0" w:rsidP="00E44E11">
      <w:pPr>
        <w:rPr>
          <w:smallCaps w:val="0"/>
        </w:rPr>
      </w:pPr>
    </w:p>
    <w:p w:rsidR="008156D0" w:rsidRPr="00841DD3" w:rsidRDefault="008156D0" w:rsidP="00841DD3">
      <w:pPr>
        <w:tabs>
          <w:tab w:val="left" w:pos="284"/>
        </w:tabs>
        <w:autoSpaceDE w:val="0"/>
        <w:autoSpaceDN w:val="0"/>
        <w:adjustRightInd w:val="0"/>
        <w:rPr>
          <w:smallCaps w:val="0"/>
          <w:color w:val="000000"/>
          <w:lang w:eastAsia="en-US"/>
        </w:rPr>
      </w:pPr>
      <w:r>
        <w:rPr>
          <w:b/>
          <w:bCs/>
          <w:smallCaps w:val="0"/>
          <w:kern w:val="28"/>
        </w:rPr>
        <w:br w:type="page"/>
      </w:r>
      <w:r w:rsidRPr="00841DD3">
        <w:rPr>
          <w:b/>
          <w:bCs/>
          <w:i/>
          <w:iCs/>
          <w:smallCaps w:val="0"/>
          <w:color w:val="000000"/>
          <w:lang w:eastAsia="en-US"/>
        </w:rPr>
        <w:lastRenderedPageBreak/>
        <w:t xml:space="preserve">Наименование: </w:t>
      </w:r>
      <w:r>
        <w:rPr>
          <w:smallCaps w:val="0"/>
          <w:lang w:eastAsia="en-US"/>
        </w:rPr>
        <w:t>устный опрос</w:t>
      </w:r>
    </w:p>
    <w:p w:rsidR="008156D0" w:rsidRPr="00841DD3" w:rsidRDefault="008156D0" w:rsidP="00841DD3">
      <w:pPr>
        <w:tabs>
          <w:tab w:val="left" w:pos="284"/>
        </w:tabs>
        <w:autoSpaceDE w:val="0"/>
        <w:autoSpaceDN w:val="0"/>
        <w:adjustRightInd w:val="0"/>
        <w:rPr>
          <w:smallCaps w:val="0"/>
          <w:color w:val="000000"/>
          <w:lang w:eastAsia="en-US"/>
        </w:rPr>
      </w:pPr>
      <w:r w:rsidRPr="00841DD3">
        <w:rPr>
          <w:b/>
          <w:bCs/>
          <w:i/>
          <w:iCs/>
          <w:smallCaps w:val="0"/>
          <w:color w:val="000000"/>
          <w:lang w:eastAsia="en-US"/>
        </w:rPr>
        <w:t>Представление в ФОС</w:t>
      </w:r>
      <w:r w:rsidRPr="00841DD3">
        <w:rPr>
          <w:b/>
          <w:bCs/>
          <w:smallCaps w:val="0"/>
          <w:color w:val="000000"/>
          <w:lang w:eastAsia="en-US"/>
        </w:rPr>
        <w:t xml:space="preserve">: </w:t>
      </w:r>
      <w:r>
        <w:rPr>
          <w:smallCaps w:val="0"/>
          <w:color w:val="000000"/>
          <w:lang w:eastAsia="en-US"/>
        </w:rPr>
        <w:t>перечень вопросов</w:t>
      </w:r>
    </w:p>
    <w:p w:rsidR="008156D0" w:rsidRPr="00841DD3" w:rsidRDefault="008156D0" w:rsidP="00841DD3">
      <w:pPr>
        <w:widowControl w:val="0"/>
        <w:tabs>
          <w:tab w:val="left" w:pos="284"/>
          <w:tab w:val="left" w:leader="dot" w:pos="9923"/>
        </w:tabs>
        <w:autoSpaceDE w:val="0"/>
        <w:autoSpaceDN w:val="0"/>
        <w:adjustRightInd w:val="0"/>
        <w:jc w:val="both"/>
        <w:rPr>
          <w:b/>
          <w:bCs/>
          <w:i/>
          <w:iCs/>
          <w:smallCaps w:val="0"/>
          <w:color w:val="000000"/>
          <w:lang w:eastAsia="en-US"/>
        </w:rPr>
      </w:pPr>
      <w:r w:rsidRPr="00841DD3">
        <w:rPr>
          <w:b/>
          <w:bCs/>
          <w:i/>
          <w:iCs/>
          <w:smallCaps w:val="0"/>
          <w:color w:val="000000"/>
          <w:lang w:eastAsia="en-US"/>
        </w:rPr>
        <w:t xml:space="preserve">Перечень вопросов для </w:t>
      </w:r>
      <w:r>
        <w:rPr>
          <w:b/>
          <w:bCs/>
          <w:i/>
          <w:iCs/>
          <w:smallCaps w:val="0"/>
          <w:color w:val="000000"/>
          <w:lang w:eastAsia="en-US"/>
        </w:rPr>
        <w:t>устного опроса</w:t>
      </w:r>
      <w:r w:rsidRPr="00841DD3">
        <w:rPr>
          <w:b/>
          <w:bCs/>
          <w:i/>
          <w:iCs/>
          <w:smallCaps w:val="0"/>
          <w:color w:val="000000"/>
          <w:lang w:eastAsia="en-US"/>
        </w:rPr>
        <w:t>:</w:t>
      </w:r>
    </w:p>
    <w:p w:rsidR="008156D0" w:rsidRPr="00841DD3" w:rsidRDefault="008156D0" w:rsidP="00841DD3">
      <w:pPr>
        <w:widowControl w:val="0"/>
        <w:tabs>
          <w:tab w:val="left" w:pos="284"/>
          <w:tab w:val="left" w:leader="dot" w:pos="9923"/>
        </w:tabs>
        <w:autoSpaceDE w:val="0"/>
        <w:autoSpaceDN w:val="0"/>
        <w:adjustRightInd w:val="0"/>
        <w:jc w:val="both"/>
        <w:rPr>
          <w:b/>
          <w:bCs/>
          <w:i/>
          <w:iCs/>
          <w:smallCaps w:val="0"/>
          <w:color w:val="000000"/>
          <w:lang w:eastAsia="en-US"/>
        </w:rPr>
      </w:pPr>
      <w:r>
        <w:rPr>
          <w:b/>
          <w:bCs/>
          <w:i/>
          <w:iCs/>
          <w:smallCaps w:val="0"/>
          <w:color w:val="000000"/>
          <w:lang w:eastAsia="en-US"/>
        </w:rPr>
        <w:t>Семестр 5</w:t>
      </w:r>
    </w:p>
    <w:p w:rsidR="008156D0" w:rsidRPr="00841DD3" w:rsidRDefault="008156D0" w:rsidP="00CE5A33">
      <w:pPr>
        <w:widowControl w:val="0"/>
        <w:numPr>
          <w:ilvl w:val="0"/>
          <w:numId w:val="22"/>
        </w:numPr>
        <w:tabs>
          <w:tab w:val="left" w:pos="284"/>
          <w:tab w:val="left" w:pos="426"/>
        </w:tabs>
        <w:suppressAutoHyphens/>
        <w:autoSpaceDE w:val="0"/>
        <w:jc w:val="both"/>
        <w:rPr>
          <w:smallCaps w:val="0"/>
        </w:rPr>
      </w:pPr>
      <w:r w:rsidRPr="00841DD3">
        <w:rPr>
          <w:smallCaps w:val="0"/>
        </w:rPr>
        <w:t>Назовите основные элементы конструктивного поперечного профиля улицы.</w:t>
      </w:r>
    </w:p>
    <w:p w:rsidR="008156D0" w:rsidRPr="00841DD3" w:rsidRDefault="008156D0" w:rsidP="00CE5A33">
      <w:pPr>
        <w:widowControl w:val="0"/>
        <w:numPr>
          <w:ilvl w:val="0"/>
          <w:numId w:val="22"/>
        </w:numPr>
        <w:tabs>
          <w:tab w:val="left" w:pos="284"/>
          <w:tab w:val="left" w:pos="426"/>
        </w:tabs>
        <w:suppressAutoHyphens/>
        <w:autoSpaceDE w:val="0"/>
        <w:jc w:val="both"/>
        <w:rPr>
          <w:smallCaps w:val="0"/>
        </w:rPr>
      </w:pPr>
      <w:r w:rsidRPr="00841DD3">
        <w:rPr>
          <w:smallCaps w:val="0"/>
        </w:rPr>
        <w:t>Что такое «полоса отвода»?</w:t>
      </w:r>
    </w:p>
    <w:p w:rsidR="008156D0" w:rsidRPr="00841DD3" w:rsidRDefault="008156D0" w:rsidP="00CE5A33">
      <w:pPr>
        <w:widowControl w:val="0"/>
        <w:numPr>
          <w:ilvl w:val="0"/>
          <w:numId w:val="22"/>
        </w:numPr>
        <w:tabs>
          <w:tab w:val="left" w:pos="284"/>
          <w:tab w:val="left" w:pos="426"/>
        </w:tabs>
        <w:suppressAutoHyphens/>
        <w:autoSpaceDE w:val="0"/>
        <w:jc w:val="both"/>
        <w:rPr>
          <w:smallCaps w:val="0"/>
        </w:rPr>
      </w:pPr>
      <w:r w:rsidRPr="00841DD3">
        <w:rPr>
          <w:smallCaps w:val="0"/>
        </w:rPr>
        <w:t>Что такое «красная линия»?</w:t>
      </w:r>
    </w:p>
    <w:p w:rsidR="008156D0" w:rsidRPr="00841DD3" w:rsidRDefault="008156D0" w:rsidP="00CE5A33">
      <w:pPr>
        <w:widowControl w:val="0"/>
        <w:numPr>
          <w:ilvl w:val="0"/>
          <w:numId w:val="22"/>
        </w:numPr>
        <w:tabs>
          <w:tab w:val="left" w:pos="284"/>
          <w:tab w:val="left" w:pos="426"/>
        </w:tabs>
        <w:suppressAutoHyphens/>
        <w:autoSpaceDE w:val="0"/>
        <w:jc w:val="both"/>
        <w:rPr>
          <w:smallCaps w:val="0"/>
        </w:rPr>
      </w:pPr>
      <w:r>
        <w:rPr>
          <w:smallCaps w:val="0"/>
        </w:rPr>
        <w:t>Дайте классификацию</w:t>
      </w:r>
      <w:r w:rsidRPr="00841DD3">
        <w:rPr>
          <w:smallCaps w:val="0"/>
        </w:rPr>
        <w:t xml:space="preserve"> улиц и дорог.</w:t>
      </w:r>
    </w:p>
    <w:p w:rsidR="008156D0" w:rsidRDefault="008156D0" w:rsidP="00CE5A33">
      <w:pPr>
        <w:widowControl w:val="0"/>
        <w:numPr>
          <w:ilvl w:val="0"/>
          <w:numId w:val="22"/>
        </w:numPr>
        <w:tabs>
          <w:tab w:val="left" w:pos="284"/>
          <w:tab w:val="left" w:pos="426"/>
        </w:tabs>
        <w:suppressAutoHyphens/>
        <w:autoSpaceDE w:val="0"/>
        <w:jc w:val="both"/>
        <w:rPr>
          <w:smallCaps w:val="0"/>
        </w:rPr>
      </w:pPr>
      <w:r w:rsidRPr="00841DD3">
        <w:rPr>
          <w:smallCaps w:val="0"/>
        </w:rPr>
        <w:t xml:space="preserve">Что такое коэффициент </w:t>
      </w:r>
      <w:proofErr w:type="spellStart"/>
      <w:r w:rsidRPr="00841DD3">
        <w:rPr>
          <w:smallCaps w:val="0"/>
        </w:rPr>
        <w:t>непрямолинейности</w:t>
      </w:r>
      <w:proofErr w:type="spellEnd"/>
      <w:r w:rsidRPr="00841DD3">
        <w:rPr>
          <w:smallCaps w:val="0"/>
        </w:rPr>
        <w:t>?</w:t>
      </w:r>
    </w:p>
    <w:p w:rsidR="008156D0" w:rsidRPr="00841DD3" w:rsidRDefault="008156D0" w:rsidP="00CE5A33">
      <w:pPr>
        <w:widowControl w:val="0"/>
        <w:numPr>
          <w:ilvl w:val="0"/>
          <w:numId w:val="22"/>
        </w:numPr>
        <w:tabs>
          <w:tab w:val="left" w:pos="284"/>
          <w:tab w:val="left" w:pos="426"/>
        </w:tabs>
        <w:suppressAutoHyphens/>
        <w:autoSpaceDE w:val="0"/>
        <w:jc w:val="both"/>
        <w:rPr>
          <w:smallCaps w:val="0"/>
        </w:rPr>
      </w:pPr>
      <w:r>
        <w:rPr>
          <w:smallCaps w:val="0"/>
        </w:rPr>
        <w:t>Как оценивается плотность улично-дорожной сети?</w:t>
      </w:r>
    </w:p>
    <w:p w:rsidR="008156D0" w:rsidRDefault="008156D0" w:rsidP="00841DD3">
      <w:pPr>
        <w:widowControl w:val="0"/>
        <w:tabs>
          <w:tab w:val="left" w:pos="284"/>
          <w:tab w:val="left" w:leader="dot" w:pos="9923"/>
        </w:tabs>
        <w:autoSpaceDE w:val="0"/>
        <w:autoSpaceDN w:val="0"/>
        <w:adjustRightInd w:val="0"/>
        <w:jc w:val="both"/>
        <w:rPr>
          <w:i/>
          <w:iCs/>
          <w:smallCaps w:val="0"/>
          <w:color w:val="FF0000"/>
        </w:rPr>
      </w:pPr>
    </w:p>
    <w:p w:rsidR="008156D0" w:rsidRDefault="008156D0" w:rsidP="00841DD3">
      <w:pPr>
        <w:widowControl w:val="0"/>
        <w:tabs>
          <w:tab w:val="left" w:pos="284"/>
          <w:tab w:val="left" w:leader="dot" w:pos="9923"/>
        </w:tabs>
        <w:autoSpaceDE w:val="0"/>
        <w:autoSpaceDN w:val="0"/>
        <w:adjustRightInd w:val="0"/>
        <w:jc w:val="both"/>
        <w:rPr>
          <w:b/>
          <w:bCs/>
          <w:i/>
          <w:iCs/>
          <w:smallCaps w:val="0"/>
          <w:color w:val="000000"/>
          <w:lang w:eastAsia="en-US"/>
        </w:rPr>
      </w:pPr>
      <w:r>
        <w:rPr>
          <w:b/>
          <w:bCs/>
          <w:i/>
          <w:iCs/>
          <w:smallCaps w:val="0"/>
          <w:color w:val="000000"/>
          <w:lang w:eastAsia="en-US"/>
        </w:rPr>
        <w:t>Семестр 6</w:t>
      </w:r>
    </w:p>
    <w:p w:rsidR="008156D0" w:rsidRPr="00841DD3" w:rsidRDefault="008156D0" w:rsidP="00712CC7">
      <w:pPr>
        <w:widowControl w:val="0"/>
        <w:numPr>
          <w:ilvl w:val="0"/>
          <w:numId w:val="24"/>
        </w:numPr>
        <w:tabs>
          <w:tab w:val="left" w:pos="284"/>
          <w:tab w:val="left" w:pos="426"/>
        </w:tabs>
        <w:suppressAutoHyphens/>
        <w:autoSpaceDE w:val="0"/>
        <w:jc w:val="both"/>
        <w:rPr>
          <w:smallCaps w:val="0"/>
        </w:rPr>
      </w:pPr>
      <w:r w:rsidRPr="00841DD3">
        <w:rPr>
          <w:smallCaps w:val="0"/>
        </w:rPr>
        <w:t>Что такое «поверхностная» обработка?</w:t>
      </w:r>
    </w:p>
    <w:p w:rsidR="008156D0" w:rsidRPr="00841DD3" w:rsidRDefault="008156D0" w:rsidP="00712CC7">
      <w:pPr>
        <w:widowControl w:val="0"/>
        <w:numPr>
          <w:ilvl w:val="0"/>
          <w:numId w:val="24"/>
        </w:numPr>
        <w:tabs>
          <w:tab w:val="left" w:pos="284"/>
          <w:tab w:val="left" w:pos="426"/>
        </w:tabs>
        <w:suppressAutoHyphens/>
        <w:autoSpaceDE w:val="0"/>
        <w:jc w:val="both"/>
        <w:rPr>
          <w:smallCaps w:val="0"/>
        </w:rPr>
      </w:pPr>
      <w:r w:rsidRPr="00841DD3">
        <w:rPr>
          <w:smallCaps w:val="0"/>
        </w:rPr>
        <w:t>Технологическая последовательность устройства асфальтобетонного покрытия.</w:t>
      </w:r>
    </w:p>
    <w:p w:rsidR="008156D0" w:rsidRPr="00841DD3" w:rsidRDefault="008156D0" w:rsidP="00712CC7">
      <w:pPr>
        <w:widowControl w:val="0"/>
        <w:numPr>
          <w:ilvl w:val="0"/>
          <w:numId w:val="24"/>
        </w:numPr>
        <w:tabs>
          <w:tab w:val="left" w:pos="284"/>
          <w:tab w:val="left" w:pos="426"/>
        </w:tabs>
        <w:suppressAutoHyphens/>
        <w:autoSpaceDE w:val="0"/>
        <w:jc w:val="both"/>
        <w:rPr>
          <w:smallCaps w:val="0"/>
        </w:rPr>
      </w:pPr>
      <w:r w:rsidRPr="00841DD3">
        <w:rPr>
          <w:smallCaps w:val="0"/>
        </w:rPr>
        <w:t>Назовите основные способы уплотнения земляного полотна.</w:t>
      </w:r>
    </w:p>
    <w:p w:rsidR="008156D0" w:rsidRPr="00841DD3" w:rsidRDefault="008156D0" w:rsidP="00712CC7">
      <w:pPr>
        <w:widowControl w:val="0"/>
        <w:numPr>
          <w:ilvl w:val="0"/>
          <w:numId w:val="24"/>
        </w:numPr>
        <w:tabs>
          <w:tab w:val="left" w:pos="284"/>
          <w:tab w:val="left" w:pos="426"/>
        </w:tabs>
        <w:suppressAutoHyphens/>
        <w:autoSpaceDE w:val="0"/>
        <w:jc w:val="both"/>
        <w:rPr>
          <w:smallCaps w:val="0"/>
        </w:rPr>
      </w:pPr>
      <w:r w:rsidRPr="00841DD3">
        <w:rPr>
          <w:smallCaps w:val="0"/>
        </w:rPr>
        <w:t>Какие факторы влияют на устойчивость земляного полотна?</w:t>
      </w:r>
    </w:p>
    <w:p w:rsidR="008156D0" w:rsidRPr="00841DD3" w:rsidRDefault="008156D0" w:rsidP="00712CC7">
      <w:pPr>
        <w:widowControl w:val="0"/>
        <w:numPr>
          <w:ilvl w:val="0"/>
          <w:numId w:val="24"/>
        </w:numPr>
        <w:tabs>
          <w:tab w:val="left" w:pos="284"/>
          <w:tab w:val="left" w:pos="426"/>
        </w:tabs>
        <w:suppressAutoHyphens/>
        <w:autoSpaceDE w:val="0"/>
        <w:jc w:val="both"/>
        <w:rPr>
          <w:smallCaps w:val="0"/>
        </w:rPr>
      </w:pPr>
      <w:r w:rsidRPr="00841DD3">
        <w:rPr>
          <w:smallCaps w:val="0"/>
        </w:rPr>
        <w:t>Технологическая последовательность производства земляных работ.</w:t>
      </w:r>
    </w:p>
    <w:p w:rsidR="008156D0" w:rsidRPr="00841DD3" w:rsidRDefault="008156D0" w:rsidP="00712CC7">
      <w:pPr>
        <w:widowControl w:val="0"/>
        <w:numPr>
          <w:ilvl w:val="0"/>
          <w:numId w:val="24"/>
        </w:numPr>
        <w:tabs>
          <w:tab w:val="left" w:pos="284"/>
          <w:tab w:val="left" w:pos="426"/>
        </w:tabs>
        <w:suppressAutoHyphens/>
        <w:autoSpaceDE w:val="0"/>
        <w:jc w:val="both"/>
        <w:rPr>
          <w:smallCaps w:val="0"/>
        </w:rPr>
      </w:pPr>
      <w:r w:rsidRPr="00841DD3">
        <w:rPr>
          <w:smallCaps w:val="0"/>
        </w:rPr>
        <w:t>Что такое «ямочный» ремонт?</w:t>
      </w:r>
    </w:p>
    <w:p w:rsidR="008156D0" w:rsidRPr="00841DD3" w:rsidRDefault="008156D0" w:rsidP="00841DD3">
      <w:pPr>
        <w:widowControl w:val="0"/>
        <w:tabs>
          <w:tab w:val="left" w:pos="284"/>
          <w:tab w:val="left" w:leader="dot" w:pos="9923"/>
        </w:tabs>
        <w:autoSpaceDE w:val="0"/>
        <w:autoSpaceDN w:val="0"/>
        <w:adjustRightInd w:val="0"/>
        <w:jc w:val="both"/>
        <w:rPr>
          <w:b/>
          <w:bCs/>
          <w:i/>
          <w:iCs/>
          <w:smallCaps w:val="0"/>
          <w:color w:val="000000"/>
          <w:lang w:eastAsia="en-US"/>
        </w:rPr>
      </w:pPr>
    </w:p>
    <w:p w:rsidR="008156D0" w:rsidRPr="00841DD3" w:rsidRDefault="008156D0" w:rsidP="00841DD3">
      <w:pPr>
        <w:widowControl w:val="0"/>
        <w:tabs>
          <w:tab w:val="left" w:pos="284"/>
          <w:tab w:val="left" w:leader="dot" w:pos="9923"/>
        </w:tabs>
        <w:autoSpaceDE w:val="0"/>
        <w:autoSpaceDN w:val="0"/>
        <w:adjustRightInd w:val="0"/>
        <w:jc w:val="both"/>
        <w:rPr>
          <w:b/>
          <w:bCs/>
          <w:i/>
          <w:iCs/>
          <w:smallCaps w:val="0"/>
          <w:color w:val="000000"/>
          <w:lang w:eastAsia="en-US"/>
        </w:rPr>
      </w:pPr>
      <w:r w:rsidRPr="00841DD3">
        <w:rPr>
          <w:b/>
          <w:bCs/>
          <w:i/>
          <w:iCs/>
          <w:smallCaps w:val="0"/>
          <w:color w:val="000000"/>
          <w:lang w:eastAsia="en-US"/>
        </w:rPr>
        <w:t>Критерии оценки:</w:t>
      </w:r>
    </w:p>
    <w:p w:rsidR="008156D0" w:rsidRPr="00841DD3" w:rsidRDefault="008156D0" w:rsidP="00841DD3">
      <w:pPr>
        <w:tabs>
          <w:tab w:val="left" w:pos="284"/>
        </w:tabs>
        <w:rPr>
          <w:smallCaps w:val="0"/>
          <w:color w:val="000000"/>
          <w:lang w:eastAsia="en-US"/>
        </w:rPr>
      </w:pPr>
      <w:r w:rsidRPr="00841DD3">
        <w:rPr>
          <w:smallCaps w:val="0"/>
          <w:color w:val="000000"/>
          <w:lang w:eastAsia="en-US"/>
        </w:rPr>
        <w:t>Приведены в разделе 2</w:t>
      </w:r>
    </w:p>
    <w:p w:rsidR="008156D0" w:rsidRPr="00841DD3" w:rsidRDefault="008156D0" w:rsidP="00E44E11">
      <w:pPr>
        <w:keepNext/>
        <w:outlineLvl w:val="0"/>
        <w:rPr>
          <w:b/>
          <w:bCs/>
          <w:smallCaps w:val="0"/>
          <w:kern w:val="28"/>
        </w:rPr>
        <w:sectPr w:rsidR="008156D0" w:rsidRPr="00841DD3" w:rsidSect="00154ED8">
          <w:headerReference w:type="default" r:id="rId16"/>
          <w:pgSz w:w="11920" w:h="16840"/>
          <w:pgMar w:top="567" w:right="567" w:bottom="567" w:left="1162" w:header="720" w:footer="720" w:gutter="0"/>
          <w:cols w:space="214"/>
          <w:noEndnote/>
        </w:sectPr>
      </w:pPr>
    </w:p>
    <w:p w:rsidR="008156D0" w:rsidRPr="00E44E11" w:rsidRDefault="008156D0" w:rsidP="00E44E11">
      <w:pPr>
        <w:keepNext/>
        <w:outlineLvl w:val="0"/>
        <w:rPr>
          <w:b/>
          <w:bCs/>
          <w:smallCaps w:val="0"/>
          <w:kern w:val="28"/>
        </w:rPr>
      </w:pPr>
      <w:r w:rsidRPr="00E44E11">
        <w:rPr>
          <w:b/>
          <w:bCs/>
          <w:smallCaps w:val="0"/>
          <w:kern w:val="28"/>
        </w:rPr>
        <w:lastRenderedPageBreak/>
        <w:t>2 Критерии оценки: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22"/>
        <w:gridCol w:w="2438"/>
        <w:gridCol w:w="3260"/>
        <w:gridCol w:w="1418"/>
        <w:gridCol w:w="1984"/>
        <w:gridCol w:w="1985"/>
        <w:gridCol w:w="2268"/>
        <w:gridCol w:w="2345"/>
      </w:tblGrid>
      <w:tr w:rsidR="008156D0" w:rsidRPr="00E44E11">
        <w:trPr>
          <w:jc w:val="center"/>
        </w:trPr>
        <w:tc>
          <w:tcPr>
            <w:tcW w:w="0" w:type="auto"/>
            <w:gridSpan w:val="8"/>
          </w:tcPr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b/>
                <w:bCs/>
                <w:smallCaps w:val="0"/>
                <w:color w:val="000000"/>
                <w:sz w:val="16"/>
                <w:szCs w:val="16"/>
              </w:rPr>
              <w:t>Уровень освоения компетенции</w:t>
            </w:r>
          </w:p>
        </w:tc>
      </w:tr>
      <w:tr w:rsidR="008156D0" w:rsidRPr="00E44E11">
        <w:trPr>
          <w:jc w:val="center"/>
        </w:trPr>
        <w:tc>
          <w:tcPr>
            <w:tcW w:w="0" w:type="auto"/>
            <w:vMerge w:val="restart"/>
          </w:tcPr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jc w:val="both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b/>
                <w:bCs/>
                <w:smallCaps w:val="0"/>
                <w:color w:val="000000"/>
                <w:sz w:val="16"/>
                <w:szCs w:val="16"/>
              </w:rPr>
              <w:t>№</w:t>
            </w:r>
            <w:r w:rsidRPr="00E44E11">
              <w:rPr>
                <w:smallCaps w:val="0"/>
                <w:color w:val="000000"/>
                <w:sz w:val="16"/>
                <w:szCs w:val="16"/>
              </w:rPr>
              <w:br/>
            </w:r>
          </w:p>
        </w:tc>
        <w:tc>
          <w:tcPr>
            <w:tcW w:w="2438" w:type="dxa"/>
            <w:vMerge w:val="restart"/>
            <w:vAlign w:val="center"/>
          </w:tcPr>
          <w:p w:rsidR="008156D0" w:rsidRPr="00E44E11" w:rsidRDefault="008156D0" w:rsidP="0023657C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b/>
                <w:bCs/>
                <w:smallCaps w:val="0"/>
                <w:color w:val="000000"/>
                <w:sz w:val="16"/>
                <w:szCs w:val="16"/>
              </w:rPr>
              <w:t>Компетенции</w:t>
            </w:r>
          </w:p>
        </w:tc>
        <w:tc>
          <w:tcPr>
            <w:tcW w:w="3260" w:type="dxa"/>
            <w:vMerge w:val="restart"/>
            <w:vAlign w:val="center"/>
          </w:tcPr>
          <w:p w:rsidR="008156D0" w:rsidRPr="00E44E11" w:rsidRDefault="008156D0" w:rsidP="0023657C">
            <w:pPr>
              <w:keepNext/>
              <w:keepLines/>
              <w:tabs>
                <w:tab w:val="num" w:pos="720"/>
                <w:tab w:val="num" w:pos="756"/>
              </w:tabs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b/>
                <w:bCs/>
                <w:smallCaps w:val="0"/>
                <w:color w:val="000000"/>
                <w:sz w:val="16"/>
                <w:szCs w:val="16"/>
              </w:rPr>
              <w:t>Дескрипторы</w:t>
            </w:r>
          </w:p>
        </w:tc>
        <w:tc>
          <w:tcPr>
            <w:tcW w:w="1418" w:type="dxa"/>
            <w:vMerge w:val="restart"/>
            <w:vAlign w:val="center"/>
          </w:tcPr>
          <w:p w:rsidR="008156D0" w:rsidRPr="00E44E11" w:rsidRDefault="008156D0" w:rsidP="0023657C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b/>
                <w:bCs/>
                <w:smallCaps w:val="0"/>
                <w:color w:val="000000"/>
                <w:sz w:val="16"/>
                <w:szCs w:val="16"/>
              </w:rPr>
              <w:t>Вид, форма оценочного мероприятия</w:t>
            </w:r>
          </w:p>
        </w:tc>
        <w:tc>
          <w:tcPr>
            <w:tcW w:w="6237" w:type="dxa"/>
            <w:gridSpan w:val="3"/>
            <w:vAlign w:val="center"/>
          </w:tcPr>
          <w:p w:rsidR="008156D0" w:rsidRPr="00E44E11" w:rsidRDefault="008156D0" w:rsidP="0023657C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b/>
                <w:bCs/>
                <w:smallCaps w:val="0"/>
                <w:color w:val="000000"/>
                <w:sz w:val="16"/>
                <w:szCs w:val="16"/>
              </w:rPr>
              <w:t>Компетенция освоена*</w:t>
            </w:r>
          </w:p>
        </w:tc>
        <w:tc>
          <w:tcPr>
            <w:tcW w:w="2345" w:type="dxa"/>
            <w:vAlign w:val="center"/>
          </w:tcPr>
          <w:p w:rsidR="008156D0" w:rsidRPr="00E44E11" w:rsidRDefault="008156D0" w:rsidP="0023657C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</w:p>
        </w:tc>
      </w:tr>
      <w:tr w:rsidR="008156D0" w:rsidRPr="00E44E11">
        <w:trPr>
          <w:jc w:val="center"/>
        </w:trPr>
        <w:tc>
          <w:tcPr>
            <w:tcW w:w="0" w:type="auto"/>
            <w:vMerge/>
          </w:tcPr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2438" w:type="dxa"/>
            <w:vMerge/>
            <w:vAlign w:val="center"/>
          </w:tcPr>
          <w:p w:rsidR="008156D0" w:rsidRPr="00E44E11" w:rsidRDefault="008156D0" w:rsidP="0023657C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3260" w:type="dxa"/>
            <w:vMerge/>
            <w:vAlign w:val="center"/>
          </w:tcPr>
          <w:p w:rsidR="008156D0" w:rsidRPr="00E44E11" w:rsidRDefault="008156D0" w:rsidP="0023657C">
            <w:pPr>
              <w:keepNext/>
              <w:keepLines/>
              <w:tabs>
                <w:tab w:val="num" w:pos="720"/>
                <w:tab w:val="num" w:pos="756"/>
              </w:tabs>
              <w:jc w:val="center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8156D0" w:rsidRPr="00E44E11" w:rsidRDefault="008156D0" w:rsidP="0023657C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jc w:val="center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Align w:val="center"/>
          </w:tcPr>
          <w:p w:rsidR="008156D0" w:rsidRPr="00E44E11" w:rsidRDefault="008156D0" w:rsidP="0023657C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b/>
                <w:bCs/>
                <w:smallCaps w:val="0"/>
                <w:color w:val="000000"/>
                <w:sz w:val="16"/>
                <w:szCs w:val="16"/>
              </w:rPr>
              <w:t>отлично</w:t>
            </w:r>
          </w:p>
        </w:tc>
        <w:tc>
          <w:tcPr>
            <w:tcW w:w="1985" w:type="dxa"/>
            <w:vAlign w:val="center"/>
          </w:tcPr>
          <w:p w:rsidR="008156D0" w:rsidRPr="00E44E11" w:rsidRDefault="008156D0" w:rsidP="0023657C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b/>
                <w:bCs/>
                <w:smallCaps w:val="0"/>
                <w:color w:val="000000"/>
                <w:sz w:val="16"/>
                <w:szCs w:val="16"/>
              </w:rPr>
              <w:t>хорошо</w:t>
            </w:r>
          </w:p>
        </w:tc>
        <w:tc>
          <w:tcPr>
            <w:tcW w:w="2268" w:type="dxa"/>
            <w:vAlign w:val="center"/>
          </w:tcPr>
          <w:p w:rsidR="008156D0" w:rsidRPr="00E44E11" w:rsidRDefault="008156D0" w:rsidP="0023657C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b/>
                <w:bCs/>
                <w:smallCaps w:val="0"/>
                <w:color w:val="000000"/>
                <w:sz w:val="16"/>
                <w:szCs w:val="16"/>
              </w:rPr>
              <w:t>удовлетворительно</w:t>
            </w:r>
          </w:p>
        </w:tc>
        <w:tc>
          <w:tcPr>
            <w:tcW w:w="2345" w:type="dxa"/>
            <w:vAlign w:val="center"/>
          </w:tcPr>
          <w:p w:rsidR="008156D0" w:rsidRPr="00E44E11" w:rsidRDefault="008156D0" w:rsidP="0023657C">
            <w:pPr>
              <w:keepNext/>
              <w:keepLines/>
              <w:tabs>
                <w:tab w:val="num" w:pos="720"/>
                <w:tab w:val="num" w:pos="756"/>
              </w:tabs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b/>
                <w:bCs/>
                <w:smallCaps w:val="0"/>
                <w:color w:val="000000"/>
                <w:sz w:val="16"/>
                <w:szCs w:val="16"/>
              </w:rPr>
              <w:t>неудовлетворительно</w:t>
            </w:r>
          </w:p>
        </w:tc>
      </w:tr>
      <w:tr w:rsidR="008156D0" w:rsidRPr="00E44E11">
        <w:trPr>
          <w:jc w:val="center"/>
        </w:trPr>
        <w:tc>
          <w:tcPr>
            <w:tcW w:w="0" w:type="auto"/>
            <w:vMerge w:val="restart"/>
          </w:tcPr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2438" w:type="dxa"/>
            <w:vMerge w:val="restart"/>
            <w:vAlign w:val="center"/>
          </w:tcPr>
          <w:p w:rsidR="008156D0" w:rsidRPr="00C355A0" w:rsidRDefault="008156D0" w:rsidP="00C355A0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jc w:val="center"/>
              <w:rPr>
                <w:smallCaps w:val="0"/>
                <w:sz w:val="16"/>
                <w:szCs w:val="16"/>
              </w:rPr>
            </w:pPr>
            <w:r w:rsidRPr="00C355A0">
              <w:rPr>
                <w:smallCaps w:val="0"/>
                <w:sz w:val="16"/>
                <w:szCs w:val="16"/>
              </w:rPr>
              <w:t xml:space="preserve">ПК-2 Владением методами проведения инженерных изысканий, технологией проектирования деталей и конструкций в соответствии с техническим заданием с использованием универсальных и </w:t>
            </w:r>
            <w:proofErr w:type="gramStart"/>
            <w:r w:rsidRPr="00C355A0">
              <w:rPr>
                <w:smallCaps w:val="0"/>
                <w:sz w:val="16"/>
                <w:szCs w:val="16"/>
              </w:rPr>
              <w:t>специализированных программно-вычислительных комплексов</w:t>
            </w:r>
            <w:proofErr w:type="gramEnd"/>
            <w:r w:rsidRPr="00C355A0">
              <w:rPr>
                <w:smallCaps w:val="0"/>
                <w:sz w:val="16"/>
                <w:szCs w:val="16"/>
              </w:rPr>
              <w:t xml:space="preserve"> и систем автоматизированных проектирования</w:t>
            </w:r>
          </w:p>
          <w:p w:rsidR="008156D0" w:rsidRPr="00C355A0" w:rsidRDefault="008156D0" w:rsidP="00C355A0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jc w:val="center"/>
              <w:rPr>
                <w:smallCaps w:val="0"/>
                <w:sz w:val="16"/>
                <w:szCs w:val="16"/>
              </w:rPr>
            </w:pPr>
          </w:p>
          <w:p w:rsidR="008156D0" w:rsidRPr="00C355A0" w:rsidRDefault="008156D0" w:rsidP="00C355A0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jc w:val="center"/>
              <w:rPr>
                <w:smallCaps w:val="0"/>
                <w:color w:val="FF0000"/>
                <w:sz w:val="16"/>
                <w:szCs w:val="16"/>
              </w:rPr>
            </w:pPr>
            <w:r w:rsidRPr="00C355A0">
              <w:rPr>
                <w:smallCaps w:val="0"/>
                <w:sz w:val="16"/>
                <w:szCs w:val="16"/>
              </w:rPr>
              <w:t>ПК-13 Знанием научно-технической информации, отечественного и зарубежного опыта по профилю деятельности</w:t>
            </w:r>
          </w:p>
        </w:tc>
        <w:tc>
          <w:tcPr>
            <w:tcW w:w="3260" w:type="dxa"/>
          </w:tcPr>
          <w:p w:rsidR="008156D0" w:rsidRPr="005305DC" w:rsidRDefault="008156D0" w:rsidP="005305DC">
            <w:pPr>
              <w:jc w:val="both"/>
              <w:rPr>
                <w:smallCaps w:val="0"/>
                <w:spacing w:val="1"/>
                <w:sz w:val="16"/>
                <w:szCs w:val="16"/>
              </w:rPr>
            </w:pPr>
            <w:r w:rsidRPr="000E0122">
              <w:rPr>
                <w:smallCaps w:val="0"/>
                <w:sz w:val="16"/>
                <w:szCs w:val="16"/>
              </w:rPr>
              <w:t xml:space="preserve">З1: Знает </w:t>
            </w:r>
            <w:r w:rsidRPr="005305DC">
              <w:rPr>
                <w:smallCaps w:val="0"/>
                <w:spacing w:val="1"/>
                <w:sz w:val="16"/>
                <w:szCs w:val="16"/>
              </w:rPr>
              <w:t>основную теоретическую информацию об основах проектирования городских дорожных сетей</w:t>
            </w:r>
          </w:p>
          <w:p w:rsidR="008156D0" w:rsidRPr="000E0122" w:rsidRDefault="008156D0" w:rsidP="007A0AB3">
            <w:pPr>
              <w:keepNext/>
              <w:keepLines/>
              <w:tabs>
                <w:tab w:val="num" w:pos="720"/>
                <w:tab w:val="num" w:pos="756"/>
              </w:tabs>
              <w:jc w:val="both"/>
              <w:rPr>
                <w:smallCaps w:val="0"/>
                <w:sz w:val="16"/>
                <w:szCs w:val="16"/>
              </w:rPr>
            </w:pPr>
          </w:p>
          <w:p w:rsidR="008156D0" w:rsidRPr="005305DC" w:rsidRDefault="008156D0" w:rsidP="00925748">
            <w:pPr>
              <w:jc w:val="both"/>
              <w:rPr>
                <w:smallCaps w:val="0"/>
                <w:spacing w:val="1"/>
                <w:sz w:val="16"/>
                <w:szCs w:val="16"/>
              </w:rPr>
            </w:pPr>
            <w:r w:rsidRPr="000E0122">
              <w:rPr>
                <w:smallCaps w:val="0"/>
                <w:sz w:val="16"/>
                <w:szCs w:val="16"/>
              </w:rPr>
              <w:t>З2:</w:t>
            </w:r>
            <w:r w:rsidRPr="000E0122">
              <w:t xml:space="preserve"> </w:t>
            </w:r>
            <w:r w:rsidRPr="000E0122">
              <w:rPr>
                <w:smallCaps w:val="0"/>
                <w:sz w:val="16"/>
                <w:szCs w:val="16"/>
              </w:rPr>
              <w:t>Знает</w:t>
            </w:r>
            <w:r w:rsidRPr="000E0122">
              <w:t xml:space="preserve"> </w:t>
            </w:r>
            <w:r w:rsidRPr="005305DC">
              <w:rPr>
                <w:smallCaps w:val="0"/>
                <w:spacing w:val="1"/>
                <w:sz w:val="16"/>
                <w:szCs w:val="16"/>
              </w:rPr>
              <w:t xml:space="preserve">современные технологии строительства городских улиц и дорог, принципы эксплуатации, ремонта, </w:t>
            </w:r>
            <w:proofErr w:type="gramStart"/>
            <w:r w:rsidRPr="005305DC">
              <w:rPr>
                <w:smallCaps w:val="0"/>
                <w:spacing w:val="1"/>
                <w:sz w:val="16"/>
                <w:szCs w:val="16"/>
              </w:rPr>
              <w:t>реконструкции  городских</w:t>
            </w:r>
            <w:proofErr w:type="gramEnd"/>
            <w:r w:rsidRPr="005305DC">
              <w:rPr>
                <w:smallCaps w:val="0"/>
                <w:spacing w:val="1"/>
                <w:sz w:val="16"/>
                <w:szCs w:val="16"/>
              </w:rPr>
              <w:t xml:space="preserve"> транспортных систем</w:t>
            </w:r>
          </w:p>
          <w:p w:rsidR="008156D0" w:rsidRPr="00E44E11" w:rsidRDefault="008156D0" w:rsidP="00343BA7">
            <w:pPr>
              <w:keepNext/>
              <w:keepLines/>
              <w:tabs>
                <w:tab w:val="num" w:pos="720"/>
                <w:tab w:val="num" w:pos="756"/>
              </w:tabs>
              <w:jc w:val="both"/>
              <w:rPr>
                <w:smallCaps w:val="0"/>
                <w:color w:val="FF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smallCaps w:val="0"/>
                <w:color w:val="000000"/>
                <w:sz w:val="16"/>
                <w:szCs w:val="16"/>
              </w:rPr>
              <w:t xml:space="preserve">Контрольная работа </w:t>
            </w:r>
          </w:p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</w:tcPr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Правильно выполнены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все задания.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Продемонстрирован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высокий уровень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владения материалом.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Проявлены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превосходные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способности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применять знания и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умения к выполнению</w:t>
            </w:r>
          </w:p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конкретных заданий.</w:t>
            </w:r>
          </w:p>
        </w:tc>
        <w:tc>
          <w:tcPr>
            <w:tcW w:w="1985" w:type="dxa"/>
          </w:tcPr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Правильно выполнена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большая часть заданий.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Присутствуют незначительные ошибки.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Продемонстрирован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хороший уровень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владения материалом.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Проявлены средние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способности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применять знания и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умения к выполнению</w:t>
            </w:r>
          </w:p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конкретных заданий</w:t>
            </w:r>
          </w:p>
        </w:tc>
        <w:tc>
          <w:tcPr>
            <w:tcW w:w="2268" w:type="dxa"/>
          </w:tcPr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Задания выполнены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более чем наполовину. Присутствуют серьёзные ошибки. Продемонстрирован удовлетворительный уровень владения материалом.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Проявлены низкие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Способности применять знания и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умения к выполнению конкретных заданий.</w:t>
            </w:r>
          </w:p>
        </w:tc>
        <w:tc>
          <w:tcPr>
            <w:tcW w:w="2345" w:type="dxa"/>
          </w:tcPr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Задания выполнены</w:t>
            </w:r>
            <w:r>
              <w:rPr>
                <w:rFonts w:eastAsia="FreeSans"/>
                <w:smallCaps w:val="0"/>
                <w:sz w:val="16"/>
                <w:szCs w:val="16"/>
                <w:lang w:eastAsia="en-US"/>
              </w:rPr>
              <w:t xml:space="preserve"> </w:t>
            </w: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менее чем наполовину.</w:t>
            </w:r>
            <w:r>
              <w:rPr>
                <w:rFonts w:eastAsia="FreeSans"/>
                <w:smallCaps w:val="0"/>
                <w:sz w:val="16"/>
                <w:szCs w:val="16"/>
                <w:lang w:eastAsia="en-US"/>
              </w:rPr>
              <w:t xml:space="preserve"> </w:t>
            </w: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Продемонстрирован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Неудовлетворительный</w:t>
            </w:r>
            <w:r>
              <w:rPr>
                <w:rFonts w:eastAsia="FreeSans"/>
                <w:smallCaps w:val="0"/>
                <w:sz w:val="16"/>
                <w:szCs w:val="16"/>
                <w:lang w:eastAsia="en-US"/>
              </w:rPr>
              <w:t xml:space="preserve"> </w:t>
            </w: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уровень владения</w:t>
            </w:r>
            <w:r>
              <w:rPr>
                <w:rFonts w:eastAsia="FreeSans"/>
                <w:smallCaps w:val="0"/>
                <w:sz w:val="16"/>
                <w:szCs w:val="16"/>
                <w:lang w:eastAsia="en-US"/>
              </w:rPr>
              <w:t xml:space="preserve"> </w:t>
            </w: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материалом.</w:t>
            </w:r>
            <w:r>
              <w:rPr>
                <w:rFonts w:eastAsia="FreeSans"/>
                <w:smallCaps w:val="0"/>
                <w:sz w:val="16"/>
                <w:szCs w:val="16"/>
                <w:lang w:eastAsia="en-US"/>
              </w:rPr>
              <w:t xml:space="preserve"> </w:t>
            </w: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Проявлены</w:t>
            </w:r>
            <w:r>
              <w:rPr>
                <w:rFonts w:eastAsia="FreeSans"/>
                <w:smallCaps w:val="0"/>
                <w:sz w:val="16"/>
                <w:szCs w:val="16"/>
                <w:lang w:eastAsia="en-US"/>
              </w:rPr>
              <w:t xml:space="preserve"> </w:t>
            </w: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недостаточные</w:t>
            </w:r>
          </w:p>
          <w:p w:rsidR="008156D0" w:rsidRPr="00E44E11" w:rsidRDefault="008156D0" w:rsidP="0023657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Способности</w:t>
            </w:r>
            <w:r>
              <w:rPr>
                <w:rFonts w:eastAsia="FreeSans"/>
                <w:smallCaps w:val="0"/>
                <w:sz w:val="16"/>
                <w:szCs w:val="16"/>
                <w:lang w:eastAsia="en-US"/>
              </w:rPr>
              <w:t xml:space="preserve"> </w:t>
            </w: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применять знания и</w:t>
            </w:r>
            <w:r>
              <w:rPr>
                <w:rFonts w:eastAsia="FreeSans"/>
                <w:smallCaps w:val="0"/>
                <w:sz w:val="16"/>
                <w:szCs w:val="16"/>
                <w:lang w:eastAsia="en-US"/>
              </w:rPr>
              <w:t xml:space="preserve"> </w:t>
            </w: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умения к выполнению</w:t>
            </w:r>
          </w:p>
        </w:tc>
      </w:tr>
      <w:tr w:rsidR="008156D0" w:rsidRPr="00E44E11">
        <w:trPr>
          <w:trHeight w:val="712"/>
          <w:jc w:val="center"/>
        </w:trPr>
        <w:tc>
          <w:tcPr>
            <w:tcW w:w="0" w:type="auto"/>
            <w:vMerge/>
          </w:tcPr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2438" w:type="dxa"/>
            <w:vMerge/>
          </w:tcPr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ind w:hanging="360"/>
              <w:jc w:val="both"/>
              <w:rPr>
                <w:smallCaps w:val="0"/>
                <w:color w:val="FF0000"/>
                <w:sz w:val="16"/>
                <w:szCs w:val="16"/>
              </w:rPr>
            </w:pPr>
          </w:p>
        </w:tc>
        <w:tc>
          <w:tcPr>
            <w:tcW w:w="3260" w:type="dxa"/>
          </w:tcPr>
          <w:p w:rsidR="008156D0" w:rsidRDefault="008156D0" w:rsidP="00C355A0">
            <w:pPr>
              <w:keepNext/>
              <w:keepLines/>
              <w:tabs>
                <w:tab w:val="num" w:pos="720"/>
                <w:tab w:val="num" w:pos="756"/>
              </w:tabs>
              <w:jc w:val="both"/>
              <w:rPr>
                <w:smallCaps w:val="0"/>
                <w:sz w:val="16"/>
                <w:szCs w:val="16"/>
              </w:rPr>
            </w:pPr>
            <w:r>
              <w:rPr>
                <w:smallCaps w:val="0"/>
                <w:sz w:val="16"/>
                <w:szCs w:val="16"/>
              </w:rPr>
              <w:t>Н</w:t>
            </w:r>
            <w:proofErr w:type="gramStart"/>
            <w:r>
              <w:rPr>
                <w:smallCaps w:val="0"/>
                <w:sz w:val="16"/>
                <w:szCs w:val="16"/>
              </w:rPr>
              <w:t>1:</w:t>
            </w:r>
            <w:r w:rsidRPr="00805721">
              <w:rPr>
                <w:smallCaps w:val="0"/>
                <w:sz w:val="16"/>
                <w:szCs w:val="16"/>
              </w:rPr>
              <w:t>Навыки</w:t>
            </w:r>
            <w:proofErr w:type="gramEnd"/>
            <w:r w:rsidRPr="00805721">
              <w:rPr>
                <w:smallCaps w:val="0"/>
                <w:sz w:val="16"/>
                <w:szCs w:val="16"/>
              </w:rPr>
              <w:t xml:space="preserve"> </w:t>
            </w:r>
            <w:r w:rsidRPr="00925748">
              <w:rPr>
                <w:smallCaps w:val="0"/>
                <w:sz w:val="16"/>
                <w:szCs w:val="16"/>
              </w:rPr>
              <w:t>использования компьюте</w:t>
            </w:r>
            <w:r>
              <w:rPr>
                <w:smallCaps w:val="0"/>
                <w:sz w:val="16"/>
                <w:szCs w:val="16"/>
              </w:rPr>
              <w:t xml:space="preserve">рных и интернет-технологий при </w:t>
            </w:r>
            <w:r w:rsidRPr="00925748">
              <w:rPr>
                <w:smallCaps w:val="0"/>
                <w:sz w:val="16"/>
                <w:szCs w:val="16"/>
              </w:rPr>
              <w:t>решении практических задач</w:t>
            </w:r>
          </w:p>
          <w:p w:rsidR="008156D0" w:rsidRDefault="008156D0" w:rsidP="00C355A0">
            <w:pPr>
              <w:keepNext/>
              <w:keepLines/>
              <w:tabs>
                <w:tab w:val="num" w:pos="720"/>
                <w:tab w:val="num" w:pos="756"/>
              </w:tabs>
              <w:jc w:val="both"/>
              <w:rPr>
                <w:smallCaps w:val="0"/>
                <w:sz w:val="16"/>
                <w:szCs w:val="16"/>
              </w:rPr>
            </w:pPr>
          </w:p>
          <w:p w:rsidR="008156D0" w:rsidRPr="00925748" w:rsidRDefault="008156D0" w:rsidP="00925748">
            <w:pPr>
              <w:rPr>
                <w:smallCaps w:val="0"/>
                <w:sz w:val="16"/>
                <w:szCs w:val="16"/>
              </w:rPr>
            </w:pPr>
            <w:r>
              <w:rPr>
                <w:smallCaps w:val="0"/>
                <w:sz w:val="16"/>
                <w:szCs w:val="16"/>
              </w:rPr>
              <w:t xml:space="preserve">Н2: </w:t>
            </w:r>
            <w:proofErr w:type="gramStart"/>
            <w:r w:rsidRPr="00925748">
              <w:rPr>
                <w:smallCaps w:val="0"/>
                <w:sz w:val="16"/>
                <w:szCs w:val="16"/>
              </w:rPr>
              <w:t>Навыки  проектирования</w:t>
            </w:r>
            <w:proofErr w:type="gramEnd"/>
            <w:r w:rsidRPr="00925748">
              <w:rPr>
                <w:smallCaps w:val="0"/>
                <w:sz w:val="16"/>
                <w:szCs w:val="16"/>
              </w:rPr>
              <w:t xml:space="preserve"> дорожных одежд различного типа с использованием автоматизированных систем проектирования</w:t>
            </w:r>
          </w:p>
          <w:p w:rsidR="008156D0" w:rsidRDefault="008156D0" w:rsidP="00C355A0">
            <w:pPr>
              <w:keepNext/>
              <w:keepLines/>
              <w:tabs>
                <w:tab w:val="num" w:pos="720"/>
                <w:tab w:val="num" w:pos="756"/>
              </w:tabs>
              <w:jc w:val="both"/>
              <w:rPr>
                <w:smallCaps w:val="0"/>
                <w:sz w:val="16"/>
                <w:szCs w:val="16"/>
              </w:rPr>
            </w:pPr>
          </w:p>
          <w:p w:rsidR="008156D0" w:rsidRPr="00343BA7" w:rsidRDefault="008156D0" w:rsidP="00343BA7">
            <w:pPr>
              <w:jc w:val="both"/>
              <w:rPr>
                <w:smallCaps w:val="0"/>
                <w:spacing w:val="1"/>
                <w:sz w:val="16"/>
                <w:szCs w:val="16"/>
              </w:rPr>
            </w:pPr>
            <w:r w:rsidRPr="00805721">
              <w:rPr>
                <w:smallCaps w:val="0"/>
                <w:sz w:val="16"/>
                <w:szCs w:val="16"/>
              </w:rPr>
              <w:t xml:space="preserve">У1: </w:t>
            </w:r>
            <w:r>
              <w:rPr>
                <w:smallCaps w:val="0"/>
                <w:sz w:val="16"/>
                <w:szCs w:val="16"/>
              </w:rPr>
              <w:t xml:space="preserve">Умеет </w:t>
            </w:r>
            <w:r w:rsidRPr="00343BA7">
              <w:rPr>
                <w:smallCaps w:val="0"/>
                <w:spacing w:val="1"/>
                <w:sz w:val="16"/>
                <w:szCs w:val="16"/>
              </w:rPr>
              <w:t>применять информационные технологии при проектировании транспортных систем</w:t>
            </w:r>
          </w:p>
          <w:p w:rsidR="008156D0" w:rsidRPr="00805721" w:rsidRDefault="008156D0" w:rsidP="00C355A0">
            <w:pPr>
              <w:keepNext/>
              <w:keepLines/>
              <w:tabs>
                <w:tab w:val="num" w:pos="720"/>
                <w:tab w:val="num" w:pos="756"/>
              </w:tabs>
              <w:jc w:val="both"/>
              <w:rPr>
                <w:smallCaps w:val="0"/>
                <w:sz w:val="16"/>
                <w:szCs w:val="16"/>
              </w:rPr>
            </w:pPr>
          </w:p>
          <w:p w:rsidR="008156D0" w:rsidRPr="00343BA7" w:rsidRDefault="008156D0" w:rsidP="00343BA7">
            <w:pPr>
              <w:jc w:val="both"/>
              <w:rPr>
                <w:smallCaps w:val="0"/>
                <w:spacing w:val="1"/>
                <w:sz w:val="16"/>
                <w:szCs w:val="16"/>
              </w:rPr>
            </w:pPr>
            <w:r w:rsidRPr="00805721">
              <w:rPr>
                <w:smallCaps w:val="0"/>
                <w:sz w:val="16"/>
                <w:szCs w:val="16"/>
              </w:rPr>
              <w:t xml:space="preserve">У2: </w:t>
            </w:r>
            <w:r>
              <w:rPr>
                <w:smallCaps w:val="0"/>
                <w:sz w:val="16"/>
                <w:szCs w:val="16"/>
              </w:rPr>
              <w:t xml:space="preserve">Умеет </w:t>
            </w:r>
            <w:r w:rsidRPr="00343BA7">
              <w:rPr>
                <w:smallCaps w:val="0"/>
                <w:spacing w:val="1"/>
                <w:sz w:val="16"/>
                <w:szCs w:val="16"/>
              </w:rPr>
              <w:t>использовать современные информационные и сетевые технологии для работы с научно-технической информацией по профилю деятельности</w:t>
            </w:r>
          </w:p>
        </w:tc>
        <w:tc>
          <w:tcPr>
            <w:tcW w:w="1418" w:type="dxa"/>
          </w:tcPr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smallCaps w:val="0"/>
                <w:color w:val="000000"/>
                <w:sz w:val="16"/>
                <w:szCs w:val="16"/>
              </w:rPr>
              <w:t>Работа на практических занятиях: текущий контроль выполнения заданий</w:t>
            </w:r>
          </w:p>
        </w:tc>
        <w:tc>
          <w:tcPr>
            <w:tcW w:w="1984" w:type="dxa"/>
          </w:tcPr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Правильно выполнены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все задания.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Продемонстрирован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высокий уровень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владения материалом.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Проявлены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превосходные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способности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применять знания и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умения к выполнению</w:t>
            </w:r>
          </w:p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конкретных заданий.</w:t>
            </w:r>
          </w:p>
        </w:tc>
        <w:tc>
          <w:tcPr>
            <w:tcW w:w="1985" w:type="dxa"/>
          </w:tcPr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Правильно выполнена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большая часть заданий.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Присутствуют незначительные ошибки.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Продемонстрирован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хороший уровень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владения материалом.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Проявлены средние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способности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применять знания и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умения к выполнению</w:t>
            </w:r>
          </w:p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конкретных заданий</w:t>
            </w:r>
          </w:p>
        </w:tc>
        <w:tc>
          <w:tcPr>
            <w:tcW w:w="2268" w:type="dxa"/>
          </w:tcPr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Задания выполнены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более чем наполовину. Присутствуют серьёзные ошибки. Продемонстрирован удовлетворительный уровень владения материалом.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Проявлены низкие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Способности применять знания и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умения к выполнению конкретных заданий.</w:t>
            </w:r>
          </w:p>
        </w:tc>
        <w:tc>
          <w:tcPr>
            <w:tcW w:w="2345" w:type="dxa"/>
          </w:tcPr>
          <w:p w:rsidR="008156D0" w:rsidRPr="00E44E11" w:rsidRDefault="008156D0" w:rsidP="0023657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 xml:space="preserve">Задания </w:t>
            </w:r>
            <w:proofErr w:type="gramStart"/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выполнены</w:t>
            </w:r>
            <w:r>
              <w:rPr>
                <w:rFonts w:eastAsia="FreeSans"/>
                <w:smallCaps w:val="0"/>
                <w:sz w:val="16"/>
                <w:szCs w:val="16"/>
                <w:lang w:eastAsia="en-US"/>
              </w:rPr>
              <w:t xml:space="preserve">  </w:t>
            </w: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менее</w:t>
            </w:r>
            <w:proofErr w:type="gramEnd"/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 xml:space="preserve"> чем наполовину.</w:t>
            </w:r>
            <w:r>
              <w:rPr>
                <w:rFonts w:eastAsia="FreeSans"/>
                <w:smallCaps w:val="0"/>
                <w:sz w:val="16"/>
                <w:szCs w:val="16"/>
                <w:lang w:eastAsia="en-US"/>
              </w:rPr>
              <w:t xml:space="preserve"> </w:t>
            </w: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Продемонстрирован</w:t>
            </w:r>
            <w:r>
              <w:rPr>
                <w:rFonts w:eastAsia="FreeSans"/>
                <w:smallCaps w:val="0"/>
                <w:sz w:val="16"/>
                <w:szCs w:val="16"/>
                <w:lang w:eastAsia="en-US"/>
              </w:rPr>
              <w:t xml:space="preserve"> </w:t>
            </w: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Неудовлетворительный</w:t>
            </w:r>
            <w:r>
              <w:rPr>
                <w:rFonts w:eastAsia="FreeSans"/>
                <w:smallCaps w:val="0"/>
                <w:sz w:val="16"/>
                <w:szCs w:val="16"/>
                <w:lang w:eastAsia="en-US"/>
              </w:rPr>
              <w:t xml:space="preserve"> </w:t>
            </w: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уровень владения</w:t>
            </w:r>
            <w:r>
              <w:rPr>
                <w:rFonts w:eastAsia="FreeSans"/>
                <w:smallCaps w:val="0"/>
                <w:sz w:val="16"/>
                <w:szCs w:val="16"/>
                <w:lang w:eastAsia="en-US"/>
              </w:rPr>
              <w:t xml:space="preserve"> </w:t>
            </w: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материалом.</w:t>
            </w:r>
            <w:r>
              <w:rPr>
                <w:rFonts w:eastAsia="FreeSans"/>
                <w:smallCaps w:val="0"/>
                <w:sz w:val="16"/>
                <w:szCs w:val="16"/>
                <w:lang w:eastAsia="en-US"/>
              </w:rPr>
              <w:t xml:space="preserve"> </w:t>
            </w: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Проявлены</w:t>
            </w:r>
            <w:r>
              <w:rPr>
                <w:rFonts w:eastAsia="FreeSans"/>
                <w:smallCaps w:val="0"/>
                <w:sz w:val="16"/>
                <w:szCs w:val="16"/>
                <w:lang w:eastAsia="en-US"/>
              </w:rPr>
              <w:t xml:space="preserve"> н</w:t>
            </w: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едостаточные</w:t>
            </w:r>
            <w:r>
              <w:rPr>
                <w:rFonts w:eastAsia="FreeSans"/>
                <w:smallCaps w:val="0"/>
                <w:sz w:val="16"/>
                <w:szCs w:val="16"/>
                <w:lang w:eastAsia="en-US"/>
              </w:rPr>
              <w:t xml:space="preserve"> </w:t>
            </w: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способности</w:t>
            </w:r>
            <w:r>
              <w:rPr>
                <w:rFonts w:eastAsia="FreeSans"/>
                <w:smallCaps w:val="0"/>
                <w:sz w:val="16"/>
                <w:szCs w:val="16"/>
                <w:lang w:eastAsia="en-US"/>
              </w:rPr>
              <w:t xml:space="preserve"> </w:t>
            </w: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применять знания и</w:t>
            </w:r>
            <w:r>
              <w:rPr>
                <w:rFonts w:eastAsia="FreeSans"/>
                <w:smallCaps w:val="0"/>
                <w:sz w:val="16"/>
                <w:szCs w:val="16"/>
                <w:lang w:eastAsia="en-US"/>
              </w:rPr>
              <w:t xml:space="preserve"> </w:t>
            </w: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умения к выполнению</w:t>
            </w:r>
          </w:p>
        </w:tc>
      </w:tr>
      <w:tr w:rsidR="008156D0" w:rsidRPr="00E44E11">
        <w:trPr>
          <w:jc w:val="center"/>
        </w:trPr>
        <w:tc>
          <w:tcPr>
            <w:tcW w:w="0" w:type="auto"/>
          </w:tcPr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2438" w:type="dxa"/>
            <w:vMerge/>
          </w:tcPr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ind w:hanging="360"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3260" w:type="dxa"/>
          </w:tcPr>
          <w:p w:rsidR="008156D0" w:rsidRPr="000E0122" w:rsidRDefault="008156D0" w:rsidP="00925748">
            <w:pPr>
              <w:jc w:val="both"/>
              <w:rPr>
                <w:smallCaps w:val="0"/>
                <w:sz w:val="16"/>
                <w:szCs w:val="16"/>
              </w:rPr>
            </w:pPr>
          </w:p>
        </w:tc>
        <w:tc>
          <w:tcPr>
            <w:tcW w:w="1418" w:type="dxa"/>
          </w:tcPr>
          <w:p w:rsidR="008156D0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Align w:val="center"/>
          </w:tcPr>
          <w:p w:rsidR="008156D0" w:rsidRPr="00841DD3" w:rsidRDefault="008156D0" w:rsidP="00841DD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center"/>
              <w:rPr>
                <w:rFonts w:eastAsia="FreeSans"/>
                <w:b/>
                <w:bCs/>
                <w:i/>
                <w:iCs/>
                <w:smallCaps w:val="0"/>
                <w:sz w:val="16"/>
                <w:szCs w:val="16"/>
                <w:lang w:eastAsia="en-US"/>
              </w:rPr>
            </w:pPr>
            <w:r w:rsidRPr="00841DD3">
              <w:rPr>
                <w:rFonts w:eastAsia="FreeSans"/>
                <w:b/>
                <w:bCs/>
                <w:i/>
                <w:iCs/>
                <w:smallCaps w:val="0"/>
                <w:sz w:val="16"/>
                <w:szCs w:val="16"/>
                <w:lang w:eastAsia="en-US"/>
              </w:rPr>
              <w:t>зачтено</w:t>
            </w:r>
          </w:p>
        </w:tc>
        <w:tc>
          <w:tcPr>
            <w:tcW w:w="1985" w:type="dxa"/>
            <w:vAlign w:val="center"/>
          </w:tcPr>
          <w:p w:rsidR="008156D0" w:rsidRPr="00841DD3" w:rsidRDefault="008156D0" w:rsidP="00841DD3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jc w:val="center"/>
              <w:rPr>
                <w:b/>
                <w:bCs/>
                <w:i/>
                <w:iCs/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8156D0" w:rsidRPr="00841DD3" w:rsidRDefault="008156D0" w:rsidP="00841DD3">
            <w:pPr>
              <w:keepNext/>
              <w:keepLines/>
              <w:tabs>
                <w:tab w:val="num" w:pos="720"/>
                <w:tab w:val="num" w:pos="756"/>
              </w:tabs>
              <w:jc w:val="center"/>
              <w:rPr>
                <w:b/>
                <w:bCs/>
                <w:i/>
                <w:iCs/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2345" w:type="dxa"/>
            <w:vAlign w:val="center"/>
          </w:tcPr>
          <w:p w:rsidR="008156D0" w:rsidRPr="00841DD3" w:rsidRDefault="008156D0" w:rsidP="00841DD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center"/>
              <w:rPr>
                <w:rFonts w:eastAsia="FreeSans"/>
                <w:b/>
                <w:bCs/>
                <w:i/>
                <w:iCs/>
                <w:smallCaps w:val="0"/>
                <w:sz w:val="16"/>
                <w:szCs w:val="16"/>
                <w:lang w:eastAsia="en-US"/>
              </w:rPr>
            </w:pPr>
            <w:proofErr w:type="spellStart"/>
            <w:r>
              <w:rPr>
                <w:rFonts w:eastAsia="FreeSans"/>
                <w:b/>
                <w:bCs/>
                <w:i/>
                <w:iCs/>
                <w:smallCaps w:val="0"/>
                <w:sz w:val="16"/>
                <w:szCs w:val="16"/>
                <w:lang w:eastAsia="en-US"/>
              </w:rPr>
              <w:t>Не</w:t>
            </w:r>
            <w:r w:rsidRPr="00841DD3">
              <w:rPr>
                <w:rFonts w:eastAsia="FreeSans"/>
                <w:b/>
                <w:bCs/>
                <w:i/>
                <w:iCs/>
                <w:smallCaps w:val="0"/>
                <w:sz w:val="16"/>
                <w:szCs w:val="16"/>
                <w:lang w:eastAsia="en-US"/>
              </w:rPr>
              <w:t>зачтено</w:t>
            </w:r>
            <w:proofErr w:type="spellEnd"/>
          </w:p>
        </w:tc>
      </w:tr>
      <w:tr w:rsidR="008156D0" w:rsidRPr="00E44E11">
        <w:trPr>
          <w:jc w:val="center"/>
        </w:trPr>
        <w:tc>
          <w:tcPr>
            <w:tcW w:w="0" w:type="auto"/>
          </w:tcPr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2438" w:type="dxa"/>
            <w:vMerge/>
          </w:tcPr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ind w:hanging="360"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3260" w:type="dxa"/>
          </w:tcPr>
          <w:p w:rsidR="008156D0" w:rsidRPr="005305DC" w:rsidRDefault="008156D0" w:rsidP="0023657C">
            <w:pPr>
              <w:jc w:val="both"/>
              <w:rPr>
                <w:smallCaps w:val="0"/>
                <w:spacing w:val="1"/>
                <w:sz w:val="16"/>
                <w:szCs w:val="16"/>
              </w:rPr>
            </w:pPr>
            <w:r w:rsidRPr="000E0122">
              <w:rPr>
                <w:smallCaps w:val="0"/>
                <w:sz w:val="16"/>
                <w:szCs w:val="16"/>
              </w:rPr>
              <w:t xml:space="preserve">З1: Знает </w:t>
            </w:r>
            <w:r w:rsidRPr="005305DC">
              <w:rPr>
                <w:smallCaps w:val="0"/>
                <w:spacing w:val="1"/>
                <w:sz w:val="16"/>
                <w:szCs w:val="16"/>
              </w:rPr>
              <w:t>основную теоретическую информацию об основах проектирования городских дорожных сетей</w:t>
            </w:r>
          </w:p>
          <w:p w:rsidR="008156D0" w:rsidRPr="000E0122" w:rsidRDefault="008156D0" w:rsidP="0023657C">
            <w:pPr>
              <w:keepNext/>
              <w:keepLines/>
              <w:tabs>
                <w:tab w:val="num" w:pos="720"/>
                <w:tab w:val="num" w:pos="756"/>
              </w:tabs>
              <w:jc w:val="both"/>
              <w:rPr>
                <w:smallCaps w:val="0"/>
                <w:sz w:val="16"/>
                <w:szCs w:val="16"/>
              </w:rPr>
            </w:pPr>
          </w:p>
          <w:p w:rsidR="008156D0" w:rsidRPr="000E0122" w:rsidRDefault="008156D0" w:rsidP="0023657C">
            <w:pPr>
              <w:jc w:val="both"/>
              <w:rPr>
                <w:smallCaps w:val="0"/>
                <w:sz w:val="16"/>
                <w:szCs w:val="16"/>
              </w:rPr>
            </w:pPr>
            <w:r w:rsidRPr="000E0122">
              <w:rPr>
                <w:smallCaps w:val="0"/>
                <w:sz w:val="16"/>
                <w:szCs w:val="16"/>
              </w:rPr>
              <w:t>З2:</w:t>
            </w:r>
            <w:r w:rsidRPr="000E0122">
              <w:t xml:space="preserve"> </w:t>
            </w:r>
            <w:r w:rsidRPr="000E0122">
              <w:rPr>
                <w:smallCaps w:val="0"/>
                <w:sz w:val="16"/>
                <w:szCs w:val="16"/>
              </w:rPr>
              <w:t>Знает</w:t>
            </w:r>
            <w:r w:rsidRPr="000E0122">
              <w:t xml:space="preserve"> </w:t>
            </w:r>
            <w:r w:rsidRPr="005305DC">
              <w:rPr>
                <w:smallCaps w:val="0"/>
                <w:spacing w:val="1"/>
                <w:sz w:val="16"/>
                <w:szCs w:val="16"/>
              </w:rPr>
              <w:t>современные технологии строительства городских улиц и дорог, принципы эксплуатации, ремонта, реконструкции  городских транспортных систем</w:t>
            </w:r>
          </w:p>
        </w:tc>
        <w:tc>
          <w:tcPr>
            <w:tcW w:w="1418" w:type="dxa"/>
          </w:tcPr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jc w:val="both"/>
              <w:rPr>
                <w:smallCaps w:val="0"/>
                <w:color w:val="000000"/>
                <w:sz w:val="16"/>
                <w:szCs w:val="16"/>
              </w:rPr>
            </w:pPr>
            <w:r>
              <w:rPr>
                <w:smallCaps w:val="0"/>
                <w:color w:val="000000"/>
                <w:sz w:val="16"/>
                <w:szCs w:val="16"/>
              </w:rPr>
              <w:t>Устный опрос</w:t>
            </w:r>
          </w:p>
        </w:tc>
        <w:tc>
          <w:tcPr>
            <w:tcW w:w="1984" w:type="dxa"/>
          </w:tcPr>
          <w:p w:rsidR="008156D0" w:rsidRPr="00E44E11" w:rsidRDefault="008156D0" w:rsidP="00841DD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Обучающийся обнаружил знание основного</w:t>
            </w:r>
          </w:p>
          <w:p w:rsidR="008156D0" w:rsidRPr="00E44E11" w:rsidRDefault="008156D0" w:rsidP="00841DD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учебно-программного материала в объеме,</w:t>
            </w:r>
          </w:p>
          <w:p w:rsidR="008156D0" w:rsidRPr="00E44E11" w:rsidRDefault="008156D0" w:rsidP="00841DD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необходимом для дальнейшей учебы и</w:t>
            </w:r>
          </w:p>
          <w:p w:rsidR="008156D0" w:rsidRPr="00E44E11" w:rsidRDefault="008156D0" w:rsidP="00841DD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предстоящей работы по специальности</w:t>
            </w:r>
          </w:p>
        </w:tc>
        <w:tc>
          <w:tcPr>
            <w:tcW w:w="1985" w:type="dxa"/>
          </w:tcPr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</w:tcPr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2345" w:type="dxa"/>
          </w:tcPr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Обучающийся обнаружил значительные пробелы в знаниях основного учебно-программного материала</w:t>
            </w:r>
          </w:p>
        </w:tc>
      </w:tr>
      <w:tr w:rsidR="008156D0" w:rsidRPr="00E44E11">
        <w:trPr>
          <w:jc w:val="center"/>
        </w:trPr>
        <w:tc>
          <w:tcPr>
            <w:tcW w:w="0" w:type="auto"/>
          </w:tcPr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smallCaps w:val="0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38" w:type="dxa"/>
            <w:vMerge/>
          </w:tcPr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ind w:hanging="360"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3260" w:type="dxa"/>
          </w:tcPr>
          <w:p w:rsidR="008156D0" w:rsidRPr="005305DC" w:rsidRDefault="008156D0" w:rsidP="00925748">
            <w:pPr>
              <w:jc w:val="both"/>
              <w:rPr>
                <w:smallCaps w:val="0"/>
                <w:spacing w:val="1"/>
                <w:sz w:val="16"/>
                <w:szCs w:val="16"/>
              </w:rPr>
            </w:pPr>
            <w:r w:rsidRPr="000E0122">
              <w:rPr>
                <w:smallCaps w:val="0"/>
                <w:sz w:val="16"/>
                <w:szCs w:val="16"/>
              </w:rPr>
              <w:t xml:space="preserve">З1: Знает </w:t>
            </w:r>
            <w:r w:rsidRPr="005305DC">
              <w:rPr>
                <w:smallCaps w:val="0"/>
                <w:spacing w:val="1"/>
                <w:sz w:val="16"/>
                <w:szCs w:val="16"/>
              </w:rPr>
              <w:t>основную теоретическую информацию об основах проектирования городских дорожных сетей</w:t>
            </w:r>
          </w:p>
          <w:p w:rsidR="008156D0" w:rsidRPr="000E0122" w:rsidRDefault="008156D0" w:rsidP="00925748">
            <w:pPr>
              <w:keepNext/>
              <w:keepLines/>
              <w:tabs>
                <w:tab w:val="num" w:pos="720"/>
                <w:tab w:val="num" w:pos="756"/>
              </w:tabs>
              <w:jc w:val="both"/>
              <w:rPr>
                <w:smallCaps w:val="0"/>
                <w:sz w:val="16"/>
                <w:szCs w:val="16"/>
              </w:rPr>
            </w:pPr>
          </w:p>
          <w:p w:rsidR="008156D0" w:rsidRPr="00E44E11" w:rsidRDefault="008156D0" w:rsidP="00925748">
            <w:pPr>
              <w:keepNext/>
              <w:keepLines/>
              <w:tabs>
                <w:tab w:val="num" w:pos="720"/>
                <w:tab w:val="num" w:pos="756"/>
              </w:tabs>
              <w:ind w:firstLine="33"/>
              <w:jc w:val="both"/>
              <w:rPr>
                <w:smallCaps w:val="0"/>
                <w:color w:val="FF0000"/>
                <w:sz w:val="16"/>
                <w:szCs w:val="16"/>
              </w:rPr>
            </w:pPr>
            <w:r w:rsidRPr="000E0122">
              <w:rPr>
                <w:smallCaps w:val="0"/>
                <w:sz w:val="16"/>
                <w:szCs w:val="16"/>
              </w:rPr>
              <w:t>З2:</w:t>
            </w:r>
            <w:r w:rsidRPr="000E0122">
              <w:t xml:space="preserve"> </w:t>
            </w:r>
            <w:r w:rsidRPr="000E0122">
              <w:rPr>
                <w:smallCaps w:val="0"/>
                <w:sz w:val="16"/>
                <w:szCs w:val="16"/>
              </w:rPr>
              <w:t>Знает</w:t>
            </w:r>
            <w:r w:rsidRPr="000E0122">
              <w:t xml:space="preserve"> </w:t>
            </w:r>
            <w:r w:rsidRPr="005305DC">
              <w:rPr>
                <w:smallCaps w:val="0"/>
                <w:spacing w:val="1"/>
                <w:sz w:val="16"/>
                <w:szCs w:val="16"/>
              </w:rPr>
              <w:t xml:space="preserve">современные технологии строительства городских улиц и дорог, принципы эксплуатации, ремонта, реконструкции  городских транспортных </w:t>
            </w:r>
            <w:r w:rsidRPr="005305DC">
              <w:rPr>
                <w:smallCaps w:val="0"/>
                <w:spacing w:val="1"/>
                <w:sz w:val="16"/>
                <w:szCs w:val="16"/>
              </w:rPr>
              <w:lastRenderedPageBreak/>
              <w:t>систем</w:t>
            </w:r>
          </w:p>
        </w:tc>
        <w:tc>
          <w:tcPr>
            <w:tcW w:w="1418" w:type="dxa"/>
          </w:tcPr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smallCaps w:val="0"/>
                <w:color w:val="000000"/>
                <w:sz w:val="16"/>
                <w:szCs w:val="16"/>
              </w:rPr>
              <w:lastRenderedPageBreak/>
              <w:t>зачет</w:t>
            </w:r>
          </w:p>
        </w:tc>
        <w:tc>
          <w:tcPr>
            <w:tcW w:w="1984" w:type="dxa"/>
          </w:tcPr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Обучающийся обнаружил знание основного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учебно-программного материала в объеме,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необходимом для дальнейшей учебы и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 xml:space="preserve">предстоящей работы по </w:t>
            </w: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lastRenderedPageBreak/>
              <w:t>специальности,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справился с выполнением заданий,</w:t>
            </w:r>
          </w:p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предусмотренных программой дисциплины.</w:t>
            </w:r>
          </w:p>
        </w:tc>
        <w:tc>
          <w:tcPr>
            <w:tcW w:w="1985" w:type="dxa"/>
          </w:tcPr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</w:tcPr>
          <w:p w:rsidR="008156D0" w:rsidRPr="00E44E11" w:rsidRDefault="008156D0" w:rsidP="00E44E11">
            <w:pPr>
              <w:keepNext/>
              <w:keepLines/>
              <w:tabs>
                <w:tab w:val="num" w:pos="720"/>
                <w:tab w:val="num" w:pos="756"/>
              </w:tabs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2345" w:type="dxa"/>
          </w:tcPr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 xml:space="preserve">Обучающийся обнаружил значительные пробелы в знаниях основного учебно-программного материала, допустил принципиальные ошибки в выполнении предусмотренных программой заданий и не способен </w:t>
            </w: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lastRenderedPageBreak/>
              <w:t>продолжить обучение или приступить по окончании университета к</w:t>
            </w:r>
          </w:p>
          <w:p w:rsidR="008156D0" w:rsidRPr="00E44E11" w:rsidRDefault="008156D0" w:rsidP="00E44E11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профессиональной деятельности без дополнительных занятий по соответствующей дисциплине</w:t>
            </w:r>
          </w:p>
        </w:tc>
      </w:tr>
    </w:tbl>
    <w:p w:rsidR="008156D0" w:rsidRPr="00E44E11" w:rsidRDefault="008156D0" w:rsidP="00E44E11">
      <w:pPr>
        <w:rPr>
          <w:smallCaps w:val="0"/>
        </w:rPr>
      </w:pPr>
    </w:p>
    <w:p w:rsidR="008156D0" w:rsidRPr="00925748" w:rsidRDefault="008156D0" w:rsidP="005305DC">
      <w:pPr>
        <w:jc w:val="both"/>
        <w:rPr>
          <w:smallCaps w:val="0"/>
          <w:sz w:val="16"/>
          <w:szCs w:val="16"/>
        </w:rPr>
      </w:pPr>
    </w:p>
    <w:sectPr w:rsidR="008156D0" w:rsidRPr="00925748" w:rsidSect="00E44E11">
      <w:pgSz w:w="16838" w:h="11906" w:orient="landscape"/>
      <w:pgMar w:top="567" w:right="567" w:bottom="1134" w:left="56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5243" w:rsidRDefault="00505243">
      <w:r>
        <w:separator/>
      </w:r>
    </w:p>
  </w:endnote>
  <w:endnote w:type="continuationSeparator" w:id="0">
    <w:p w:rsidR="00505243" w:rsidRDefault="005052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FreeSans">
    <w:altName w:val="Times New Roman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5243" w:rsidRDefault="00505243">
      <w:r>
        <w:separator/>
      </w:r>
    </w:p>
  </w:footnote>
  <w:footnote w:type="continuationSeparator" w:id="0">
    <w:p w:rsidR="00505243" w:rsidRDefault="005052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56D0" w:rsidRDefault="008156D0">
    <w:pPr>
      <w:widowControl w:val="0"/>
      <w:autoSpaceDE w:val="0"/>
      <w:autoSpaceDN w:val="0"/>
      <w:adjustRightInd w:val="0"/>
      <w:spacing w:line="200" w:lineRule="exact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caps w:val="0"/>
        <w:smallCaps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  <w:rPr>
        <w:caps w:val="0"/>
        <w:smallCaps w:val="0"/>
        <w:sz w:val="17"/>
        <w:szCs w:val="17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927" w:hanging="360"/>
      </w:pPr>
      <w:rPr>
        <w:caps w:val="0"/>
        <w:smallCaps w:val="0"/>
        <w:sz w:val="17"/>
        <w:szCs w:val="17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87" w:hanging="720"/>
      </w:pPr>
      <w:rPr>
        <w:caps w:val="0"/>
        <w:smallCaps w:val="0"/>
        <w:sz w:val="17"/>
        <w:szCs w:val="17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287" w:hanging="720"/>
      </w:pPr>
      <w:rPr>
        <w:caps w:val="0"/>
        <w:smallCaps w:val="0"/>
        <w:sz w:val="17"/>
        <w:szCs w:val="17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7" w:hanging="1080"/>
      </w:pPr>
      <w:rPr>
        <w:caps w:val="0"/>
        <w:smallCaps w:val="0"/>
        <w:sz w:val="17"/>
        <w:szCs w:val="17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647" w:hanging="1080"/>
      </w:pPr>
      <w:rPr>
        <w:caps w:val="0"/>
        <w:smallCaps w:val="0"/>
        <w:sz w:val="17"/>
        <w:szCs w:val="17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007" w:hanging="1440"/>
      </w:pPr>
      <w:rPr>
        <w:caps w:val="0"/>
        <w:smallCaps w:val="0"/>
        <w:sz w:val="17"/>
        <w:szCs w:val="17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007" w:hanging="1440"/>
      </w:pPr>
      <w:rPr>
        <w:caps w:val="0"/>
        <w:smallCaps w:val="0"/>
        <w:sz w:val="17"/>
        <w:szCs w:val="17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367" w:hanging="1800"/>
      </w:pPr>
      <w:rPr>
        <w:caps w:val="0"/>
        <w:smallCaps w:val="0"/>
        <w:sz w:val="17"/>
        <w:szCs w:val="17"/>
      </w:rPr>
    </w:lvl>
  </w:abstractNum>
  <w:abstractNum w:abstractNumId="4" w15:restartNumberingAfterBreak="0">
    <w:nsid w:val="00000007"/>
    <w:multiLevelType w:val="multilevel"/>
    <w:tmpl w:val="C3542794"/>
    <w:name w:val="WW8Num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bCs w:val="0"/>
        <w:caps w:val="0"/>
        <w:smallCaps w:val="0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00000008"/>
    <w:multiLevelType w:val="multilevel"/>
    <w:tmpl w:val="17E8745E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caps w:val="0"/>
        <w:smallCap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9"/>
    <w:multiLevelType w:val="multilevel"/>
    <w:tmpl w:val="C0A40AD8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pacing w:val="1"/>
        <w:w w:val="100"/>
        <w:position w:val="0"/>
        <w:sz w:val="24"/>
        <w:szCs w:val="24"/>
      </w:rPr>
    </w:lvl>
    <w:lvl w:ilvl="1">
      <w:numFmt w:val="none"/>
      <w:suff w:val="nothing"/>
      <w:lvlText w:val=""/>
      <w:lvlJc w:val="left"/>
      <w:pPr>
        <w:tabs>
          <w:tab w:val="num" w:pos="0"/>
        </w:tabs>
      </w:pPr>
    </w:lvl>
    <w:lvl w:ilvl="2">
      <w:numFmt w:val="none"/>
      <w:suff w:val="nothing"/>
      <w:lvlText w:val=""/>
      <w:lvlJc w:val="left"/>
      <w:pPr>
        <w:tabs>
          <w:tab w:val="num" w:pos="0"/>
        </w:tabs>
      </w:pPr>
    </w:lvl>
    <w:lvl w:ilvl="3">
      <w:numFmt w:val="none"/>
      <w:suff w:val="nothing"/>
      <w:lvlText w:val=""/>
      <w:lvlJc w:val="left"/>
      <w:pPr>
        <w:tabs>
          <w:tab w:val="num" w:pos="0"/>
        </w:tabs>
      </w:pPr>
    </w:lvl>
    <w:lvl w:ilvl="4">
      <w:numFmt w:val="none"/>
      <w:suff w:val="nothing"/>
      <w:lvlText w:val=""/>
      <w:lvlJc w:val="left"/>
      <w:pPr>
        <w:tabs>
          <w:tab w:val="num" w:pos="0"/>
        </w:tabs>
      </w:pPr>
    </w:lvl>
    <w:lvl w:ilvl="5">
      <w:numFmt w:val="none"/>
      <w:suff w:val="nothing"/>
      <w:lvlText w:val=""/>
      <w:lvlJc w:val="left"/>
      <w:pPr>
        <w:tabs>
          <w:tab w:val="num" w:pos="0"/>
        </w:tabs>
      </w:pPr>
    </w:lvl>
    <w:lvl w:ilvl="6">
      <w:numFmt w:val="none"/>
      <w:suff w:val="nothing"/>
      <w:lvlText w:val=""/>
      <w:lvlJc w:val="left"/>
      <w:pPr>
        <w:tabs>
          <w:tab w:val="num" w:pos="0"/>
        </w:tabs>
      </w:pPr>
    </w:lvl>
    <w:lvl w:ilvl="7">
      <w:numFmt w:val="none"/>
      <w:suff w:val="nothing"/>
      <w:lvlText w:val=""/>
      <w:lvlJc w:val="left"/>
      <w:pPr>
        <w:tabs>
          <w:tab w:val="num" w:pos="0"/>
        </w:tabs>
      </w:pPr>
    </w:lvl>
    <w:lvl w:ilvl="8"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7" w15:restartNumberingAfterBreak="0">
    <w:nsid w:val="01054A6D"/>
    <w:multiLevelType w:val="hybridMultilevel"/>
    <w:tmpl w:val="002A9D5A"/>
    <w:name w:val="WW8Num32"/>
    <w:lvl w:ilvl="0" w:tplc="00000003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04F54B1B"/>
    <w:multiLevelType w:val="hybridMultilevel"/>
    <w:tmpl w:val="9190E0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D053E1E"/>
    <w:multiLevelType w:val="hybridMultilevel"/>
    <w:tmpl w:val="A710AAC6"/>
    <w:name w:val="WW8Num322"/>
    <w:lvl w:ilvl="0" w:tplc="00000003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0EC96722"/>
    <w:multiLevelType w:val="multilevel"/>
    <w:tmpl w:val="9DC61D4A"/>
    <w:lvl w:ilvl="0">
      <w:start w:val="1"/>
      <w:numFmt w:val="decimal"/>
      <w:lvlText w:val="%1."/>
      <w:lvlJc w:val="left"/>
      <w:pPr>
        <w:tabs>
          <w:tab w:val="num" w:pos="360"/>
        </w:tabs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b/>
        <w:bCs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1" w15:restartNumberingAfterBreak="0">
    <w:nsid w:val="1CD72BF8"/>
    <w:multiLevelType w:val="hybridMultilevel"/>
    <w:tmpl w:val="238ABD20"/>
    <w:name w:val="WW8Num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782C11"/>
    <w:multiLevelType w:val="multilevel"/>
    <w:tmpl w:val="A5A06820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 w15:restartNumberingAfterBreak="0">
    <w:nsid w:val="27EC493F"/>
    <w:multiLevelType w:val="multilevel"/>
    <w:tmpl w:val="E15ADD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93F1A41"/>
    <w:multiLevelType w:val="hybridMultilevel"/>
    <w:tmpl w:val="E15ADD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97C2BAA"/>
    <w:multiLevelType w:val="hybridMultilevel"/>
    <w:tmpl w:val="AFF4A93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34A56CBC"/>
    <w:multiLevelType w:val="hybridMultilevel"/>
    <w:tmpl w:val="8B9419B0"/>
    <w:lvl w:ilvl="0" w:tplc="1032D34E">
      <w:start w:val="1"/>
      <w:numFmt w:val="bullet"/>
      <w:lvlText w:val=""/>
      <w:lvlJc w:val="left"/>
      <w:pPr>
        <w:tabs>
          <w:tab w:val="num" w:pos="284"/>
        </w:tabs>
        <w:ind w:left="79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3C9E4353"/>
    <w:multiLevelType w:val="multilevel"/>
    <w:tmpl w:val="D526CC64"/>
    <w:lvl w:ilvl="0">
      <w:start w:val="1"/>
      <w:numFmt w:val="decimal"/>
      <w:lvlText w:val="%1."/>
      <w:lvlJc w:val="left"/>
      <w:pPr>
        <w:tabs>
          <w:tab w:val="num" w:pos="360"/>
        </w:tabs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b/>
        <w:bCs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8" w15:restartNumberingAfterBreak="0">
    <w:nsid w:val="4B5135CF"/>
    <w:multiLevelType w:val="hybridMultilevel"/>
    <w:tmpl w:val="0EFC447E"/>
    <w:lvl w:ilvl="0" w:tplc="1032D34E">
      <w:start w:val="1"/>
      <w:numFmt w:val="bullet"/>
      <w:lvlText w:val=""/>
      <w:lvlJc w:val="left"/>
      <w:pPr>
        <w:tabs>
          <w:tab w:val="num" w:pos="284"/>
        </w:tabs>
        <w:ind w:left="79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4D045BEC"/>
    <w:multiLevelType w:val="hybridMultilevel"/>
    <w:tmpl w:val="5EB252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3216773"/>
    <w:multiLevelType w:val="multilevel"/>
    <w:tmpl w:val="002A9D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72A3579"/>
    <w:multiLevelType w:val="hybridMultilevel"/>
    <w:tmpl w:val="34D88D2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5DFD063E"/>
    <w:multiLevelType w:val="multilevel"/>
    <w:tmpl w:val="51CED936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3" w15:restartNumberingAfterBreak="0">
    <w:nsid w:val="65860E31"/>
    <w:multiLevelType w:val="multilevel"/>
    <w:tmpl w:val="4DD0812E"/>
    <w:lvl w:ilvl="0">
      <w:start w:val="1"/>
      <w:numFmt w:val="decimal"/>
      <w:lvlText w:val="%1."/>
      <w:lvlJc w:val="left"/>
      <w:pPr>
        <w:tabs>
          <w:tab w:val="num" w:pos="360"/>
        </w:tabs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4" w15:restartNumberingAfterBreak="0">
    <w:nsid w:val="6ECA7898"/>
    <w:multiLevelType w:val="hybridMultilevel"/>
    <w:tmpl w:val="4A72653A"/>
    <w:name w:val="WW8Num3222"/>
    <w:lvl w:ilvl="0" w:tplc="00000003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F6E1F40"/>
    <w:multiLevelType w:val="hybridMultilevel"/>
    <w:tmpl w:val="15FE37AE"/>
    <w:lvl w:ilvl="0" w:tplc="1032D34E">
      <w:start w:val="1"/>
      <w:numFmt w:val="bullet"/>
      <w:lvlText w:val=""/>
      <w:lvlJc w:val="left"/>
      <w:pPr>
        <w:tabs>
          <w:tab w:val="num" w:pos="284"/>
        </w:tabs>
        <w:ind w:left="79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cs="Wingdings" w:hint="default"/>
      </w:rPr>
    </w:lvl>
  </w:abstractNum>
  <w:num w:numId="1">
    <w:abstractNumId w:val="17"/>
  </w:num>
  <w:num w:numId="2">
    <w:abstractNumId w:val="23"/>
  </w:num>
  <w:num w:numId="3">
    <w:abstractNumId w:val="22"/>
  </w:num>
  <w:num w:numId="4">
    <w:abstractNumId w:val="12"/>
  </w:num>
  <w:num w:numId="5">
    <w:abstractNumId w:val="10"/>
  </w:num>
  <w:num w:numId="6">
    <w:abstractNumId w:val="8"/>
  </w:num>
  <w:num w:numId="7">
    <w:abstractNumId w:val="16"/>
  </w:num>
  <w:num w:numId="8">
    <w:abstractNumId w:val="25"/>
  </w:num>
  <w:num w:numId="9">
    <w:abstractNumId w:val="18"/>
  </w:num>
  <w:num w:numId="10">
    <w:abstractNumId w:val="3"/>
  </w:num>
  <w:num w:numId="11">
    <w:abstractNumId w:val="1"/>
  </w:num>
  <w:num w:numId="12">
    <w:abstractNumId w:val="5"/>
  </w:num>
  <w:num w:numId="13">
    <w:abstractNumId w:val="21"/>
  </w:num>
  <w:num w:numId="14">
    <w:abstractNumId w:val="6"/>
  </w:num>
  <w:num w:numId="15">
    <w:abstractNumId w:val="2"/>
  </w:num>
  <w:num w:numId="16">
    <w:abstractNumId w:val="19"/>
  </w:num>
  <w:num w:numId="17">
    <w:abstractNumId w:val="14"/>
  </w:num>
  <w:num w:numId="18">
    <w:abstractNumId w:val="4"/>
  </w:num>
  <w:num w:numId="19">
    <w:abstractNumId w:val="7"/>
  </w:num>
  <w:num w:numId="20">
    <w:abstractNumId w:val="13"/>
  </w:num>
  <w:num w:numId="21">
    <w:abstractNumId w:val="15"/>
  </w:num>
  <w:num w:numId="22">
    <w:abstractNumId w:val="9"/>
  </w:num>
  <w:num w:numId="23">
    <w:abstractNumId w:val="20"/>
  </w:num>
  <w:num w:numId="24">
    <w:abstractNumId w:val="24"/>
  </w:num>
  <w:num w:numId="2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E6B8D"/>
    <w:rsid w:val="00000687"/>
    <w:rsid w:val="00002955"/>
    <w:rsid w:val="00007C83"/>
    <w:rsid w:val="00014F7B"/>
    <w:rsid w:val="00023F54"/>
    <w:rsid w:val="00033F74"/>
    <w:rsid w:val="000428FD"/>
    <w:rsid w:val="00047D26"/>
    <w:rsid w:val="00055571"/>
    <w:rsid w:val="0006356C"/>
    <w:rsid w:val="00070C19"/>
    <w:rsid w:val="00081493"/>
    <w:rsid w:val="00091DAD"/>
    <w:rsid w:val="000A11A0"/>
    <w:rsid w:val="000A4F56"/>
    <w:rsid w:val="000C1CAC"/>
    <w:rsid w:val="000C3767"/>
    <w:rsid w:val="000C695D"/>
    <w:rsid w:val="000D1686"/>
    <w:rsid w:val="000E0122"/>
    <w:rsid w:val="000E06E6"/>
    <w:rsid w:val="000E0859"/>
    <w:rsid w:val="000E3C77"/>
    <w:rsid w:val="000F4DB6"/>
    <w:rsid w:val="00103129"/>
    <w:rsid w:val="00106569"/>
    <w:rsid w:val="00125B42"/>
    <w:rsid w:val="0012696B"/>
    <w:rsid w:val="001305BD"/>
    <w:rsid w:val="00133BE1"/>
    <w:rsid w:val="001360B0"/>
    <w:rsid w:val="00142F02"/>
    <w:rsid w:val="00147201"/>
    <w:rsid w:val="00150AE4"/>
    <w:rsid w:val="00150EDF"/>
    <w:rsid w:val="00153B7B"/>
    <w:rsid w:val="00154ED8"/>
    <w:rsid w:val="00155CFE"/>
    <w:rsid w:val="00164037"/>
    <w:rsid w:val="0017126A"/>
    <w:rsid w:val="00181597"/>
    <w:rsid w:val="00191B3D"/>
    <w:rsid w:val="001A6709"/>
    <w:rsid w:val="001B1B38"/>
    <w:rsid w:val="001C0FDE"/>
    <w:rsid w:val="001D11E7"/>
    <w:rsid w:val="001E4D42"/>
    <w:rsid w:val="001F4A45"/>
    <w:rsid w:val="002137BD"/>
    <w:rsid w:val="00222511"/>
    <w:rsid w:val="00225E7E"/>
    <w:rsid w:val="00230A97"/>
    <w:rsid w:val="0023657C"/>
    <w:rsid w:val="00236F74"/>
    <w:rsid w:val="00252CDC"/>
    <w:rsid w:val="002533DC"/>
    <w:rsid w:val="0026117B"/>
    <w:rsid w:val="0026380C"/>
    <w:rsid w:val="002649F1"/>
    <w:rsid w:val="002729DE"/>
    <w:rsid w:val="002740AC"/>
    <w:rsid w:val="0027575F"/>
    <w:rsid w:val="00277BCE"/>
    <w:rsid w:val="00290ABB"/>
    <w:rsid w:val="002B19E7"/>
    <w:rsid w:val="002B27A3"/>
    <w:rsid w:val="002B7014"/>
    <w:rsid w:val="002D5EA2"/>
    <w:rsid w:val="002D717C"/>
    <w:rsid w:val="002E0224"/>
    <w:rsid w:val="002E3276"/>
    <w:rsid w:val="002E707F"/>
    <w:rsid w:val="002F1909"/>
    <w:rsid w:val="002F7DC0"/>
    <w:rsid w:val="0033412D"/>
    <w:rsid w:val="00341611"/>
    <w:rsid w:val="00343BA7"/>
    <w:rsid w:val="00345B70"/>
    <w:rsid w:val="00353323"/>
    <w:rsid w:val="003578C9"/>
    <w:rsid w:val="003622C1"/>
    <w:rsid w:val="00367BB6"/>
    <w:rsid w:val="00375BD4"/>
    <w:rsid w:val="003802E7"/>
    <w:rsid w:val="00390390"/>
    <w:rsid w:val="003979BB"/>
    <w:rsid w:val="003A5E33"/>
    <w:rsid w:val="003B0171"/>
    <w:rsid w:val="003B4EB6"/>
    <w:rsid w:val="003B5926"/>
    <w:rsid w:val="003F0011"/>
    <w:rsid w:val="003F71E5"/>
    <w:rsid w:val="004165ED"/>
    <w:rsid w:val="00417701"/>
    <w:rsid w:val="00423EE2"/>
    <w:rsid w:val="004265A0"/>
    <w:rsid w:val="00443225"/>
    <w:rsid w:val="00446257"/>
    <w:rsid w:val="00460F3C"/>
    <w:rsid w:val="004615AA"/>
    <w:rsid w:val="0046303D"/>
    <w:rsid w:val="00470816"/>
    <w:rsid w:val="004765CD"/>
    <w:rsid w:val="00482D2A"/>
    <w:rsid w:val="004922AC"/>
    <w:rsid w:val="004A69C2"/>
    <w:rsid w:val="004B4E4B"/>
    <w:rsid w:val="004B7879"/>
    <w:rsid w:val="004B7D10"/>
    <w:rsid w:val="004C1D7C"/>
    <w:rsid w:val="004D3708"/>
    <w:rsid w:val="004E5B9A"/>
    <w:rsid w:val="004F1DA0"/>
    <w:rsid w:val="00505243"/>
    <w:rsid w:val="00520403"/>
    <w:rsid w:val="00524204"/>
    <w:rsid w:val="00525AB9"/>
    <w:rsid w:val="005305DC"/>
    <w:rsid w:val="005577D2"/>
    <w:rsid w:val="005578A9"/>
    <w:rsid w:val="00557A20"/>
    <w:rsid w:val="00560FF5"/>
    <w:rsid w:val="00570245"/>
    <w:rsid w:val="00576171"/>
    <w:rsid w:val="00580CEE"/>
    <w:rsid w:val="0058671E"/>
    <w:rsid w:val="005949A1"/>
    <w:rsid w:val="00595C83"/>
    <w:rsid w:val="005B4BCC"/>
    <w:rsid w:val="005B4D50"/>
    <w:rsid w:val="005C6540"/>
    <w:rsid w:val="005D0191"/>
    <w:rsid w:val="005D2995"/>
    <w:rsid w:val="005E75FE"/>
    <w:rsid w:val="005F4705"/>
    <w:rsid w:val="005F6403"/>
    <w:rsid w:val="00605721"/>
    <w:rsid w:val="00611AA2"/>
    <w:rsid w:val="00611FB8"/>
    <w:rsid w:val="00641B41"/>
    <w:rsid w:val="00642289"/>
    <w:rsid w:val="0064243B"/>
    <w:rsid w:val="00651442"/>
    <w:rsid w:val="00667AAF"/>
    <w:rsid w:val="006914C9"/>
    <w:rsid w:val="00697110"/>
    <w:rsid w:val="006B0F75"/>
    <w:rsid w:val="006B1F9B"/>
    <w:rsid w:val="006B3DF4"/>
    <w:rsid w:val="006B7A32"/>
    <w:rsid w:val="006C1C40"/>
    <w:rsid w:val="006C5354"/>
    <w:rsid w:val="006C5A5A"/>
    <w:rsid w:val="006C701C"/>
    <w:rsid w:val="006D4F12"/>
    <w:rsid w:val="006E2AB1"/>
    <w:rsid w:val="006F114D"/>
    <w:rsid w:val="006F5B19"/>
    <w:rsid w:val="00707B58"/>
    <w:rsid w:val="007106D7"/>
    <w:rsid w:val="00712CC7"/>
    <w:rsid w:val="00720DFF"/>
    <w:rsid w:val="0072111C"/>
    <w:rsid w:val="007217AB"/>
    <w:rsid w:val="007217C3"/>
    <w:rsid w:val="00732AC0"/>
    <w:rsid w:val="00732AC4"/>
    <w:rsid w:val="00736D0F"/>
    <w:rsid w:val="00744CA8"/>
    <w:rsid w:val="0075464A"/>
    <w:rsid w:val="00762BA2"/>
    <w:rsid w:val="007717D1"/>
    <w:rsid w:val="007736BA"/>
    <w:rsid w:val="00783D02"/>
    <w:rsid w:val="00783FC5"/>
    <w:rsid w:val="00795CF4"/>
    <w:rsid w:val="007974BB"/>
    <w:rsid w:val="007A0AB3"/>
    <w:rsid w:val="007B1FCF"/>
    <w:rsid w:val="007B3AC7"/>
    <w:rsid w:val="007B5210"/>
    <w:rsid w:val="007C49D8"/>
    <w:rsid w:val="007D2C2D"/>
    <w:rsid w:val="007D3C2D"/>
    <w:rsid w:val="007E2DCA"/>
    <w:rsid w:val="007E312A"/>
    <w:rsid w:val="007E6B8D"/>
    <w:rsid w:val="007F0962"/>
    <w:rsid w:val="007F1C9F"/>
    <w:rsid w:val="007F2A76"/>
    <w:rsid w:val="007F4F75"/>
    <w:rsid w:val="007F5CD3"/>
    <w:rsid w:val="00804434"/>
    <w:rsid w:val="008054B6"/>
    <w:rsid w:val="00805721"/>
    <w:rsid w:val="008156D0"/>
    <w:rsid w:val="00823071"/>
    <w:rsid w:val="008247EE"/>
    <w:rsid w:val="00826394"/>
    <w:rsid w:val="008328A3"/>
    <w:rsid w:val="00834371"/>
    <w:rsid w:val="00841DD3"/>
    <w:rsid w:val="00845DD4"/>
    <w:rsid w:val="00856F3F"/>
    <w:rsid w:val="008738C5"/>
    <w:rsid w:val="00881B95"/>
    <w:rsid w:val="00883438"/>
    <w:rsid w:val="0088382E"/>
    <w:rsid w:val="00892CBB"/>
    <w:rsid w:val="008960FD"/>
    <w:rsid w:val="008A1BD1"/>
    <w:rsid w:val="008A1BE1"/>
    <w:rsid w:val="008A5CD1"/>
    <w:rsid w:val="008B7C5F"/>
    <w:rsid w:val="008C7683"/>
    <w:rsid w:val="008D452E"/>
    <w:rsid w:val="008D530A"/>
    <w:rsid w:val="008D7EB7"/>
    <w:rsid w:val="008E30CE"/>
    <w:rsid w:val="008F2520"/>
    <w:rsid w:val="00900B1B"/>
    <w:rsid w:val="00906CEC"/>
    <w:rsid w:val="00913076"/>
    <w:rsid w:val="00914A09"/>
    <w:rsid w:val="00922431"/>
    <w:rsid w:val="00925748"/>
    <w:rsid w:val="009371C4"/>
    <w:rsid w:val="0094026D"/>
    <w:rsid w:val="009450D3"/>
    <w:rsid w:val="009454E4"/>
    <w:rsid w:val="00952C47"/>
    <w:rsid w:val="00967165"/>
    <w:rsid w:val="00967DE6"/>
    <w:rsid w:val="00976CA4"/>
    <w:rsid w:val="00990701"/>
    <w:rsid w:val="009930B6"/>
    <w:rsid w:val="009A6A51"/>
    <w:rsid w:val="009B4BCD"/>
    <w:rsid w:val="009B6E96"/>
    <w:rsid w:val="009C58FB"/>
    <w:rsid w:val="009D23E0"/>
    <w:rsid w:val="009D56EB"/>
    <w:rsid w:val="009F4FF2"/>
    <w:rsid w:val="009F567B"/>
    <w:rsid w:val="009F63CE"/>
    <w:rsid w:val="00A0119E"/>
    <w:rsid w:val="00A0134C"/>
    <w:rsid w:val="00A01F64"/>
    <w:rsid w:val="00A11A47"/>
    <w:rsid w:val="00A145C6"/>
    <w:rsid w:val="00A21AFD"/>
    <w:rsid w:val="00A46470"/>
    <w:rsid w:val="00A47F4A"/>
    <w:rsid w:val="00A62C7A"/>
    <w:rsid w:val="00A65669"/>
    <w:rsid w:val="00A6570F"/>
    <w:rsid w:val="00A710EC"/>
    <w:rsid w:val="00A83151"/>
    <w:rsid w:val="00A83249"/>
    <w:rsid w:val="00A91699"/>
    <w:rsid w:val="00A97DEC"/>
    <w:rsid w:val="00AB3ED0"/>
    <w:rsid w:val="00AD4E22"/>
    <w:rsid w:val="00AD656B"/>
    <w:rsid w:val="00AE170C"/>
    <w:rsid w:val="00AF4BF3"/>
    <w:rsid w:val="00AF6466"/>
    <w:rsid w:val="00B10253"/>
    <w:rsid w:val="00B11AF8"/>
    <w:rsid w:val="00B120CB"/>
    <w:rsid w:val="00B125E6"/>
    <w:rsid w:val="00B163EB"/>
    <w:rsid w:val="00B21990"/>
    <w:rsid w:val="00B26ACA"/>
    <w:rsid w:val="00B33297"/>
    <w:rsid w:val="00B3725E"/>
    <w:rsid w:val="00B42935"/>
    <w:rsid w:val="00B43456"/>
    <w:rsid w:val="00B462B9"/>
    <w:rsid w:val="00B54556"/>
    <w:rsid w:val="00B64106"/>
    <w:rsid w:val="00B73456"/>
    <w:rsid w:val="00B84B73"/>
    <w:rsid w:val="00B86996"/>
    <w:rsid w:val="00BA5176"/>
    <w:rsid w:val="00BB2A78"/>
    <w:rsid w:val="00BC7301"/>
    <w:rsid w:val="00BD0F1C"/>
    <w:rsid w:val="00BE0A0D"/>
    <w:rsid w:val="00C02EDC"/>
    <w:rsid w:val="00C05EB4"/>
    <w:rsid w:val="00C110F3"/>
    <w:rsid w:val="00C13FD2"/>
    <w:rsid w:val="00C21ACC"/>
    <w:rsid w:val="00C2541D"/>
    <w:rsid w:val="00C31478"/>
    <w:rsid w:val="00C355A0"/>
    <w:rsid w:val="00C703F8"/>
    <w:rsid w:val="00C70BF8"/>
    <w:rsid w:val="00C811C4"/>
    <w:rsid w:val="00C92CD0"/>
    <w:rsid w:val="00C933A3"/>
    <w:rsid w:val="00CA05C1"/>
    <w:rsid w:val="00CA068D"/>
    <w:rsid w:val="00CA2699"/>
    <w:rsid w:val="00CA7FBB"/>
    <w:rsid w:val="00CB2305"/>
    <w:rsid w:val="00CC164F"/>
    <w:rsid w:val="00CC3288"/>
    <w:rsid w:val="00CD27C7"/>
    <w:rsid w:val="00CD45A8"/>
    <w:rsid w:val="00CE5A33"/>
    <w:rsid w:val="00D01AA2"/>
    <w:rsid w:val="00D12CDE"/>
    <w:rsid w:val="00D1348E"/>
    <w:rsid w:val="00D13677"/>
    <w:rsid w:val="00D23FC6"/>
    <w:rsid w:val="00D2411E"/>
    <w:rsid w:val="00D4098D"/>
    <w:rsid w:val="00D42446"/>
    <w:rsid w:val="00D61956"/>
    <w:rsid w:val="00D748D3"/>
    <w:rsid w:val="00D84493"/>
    <w:rsid w:val="00D85F5E"/>
    <w:rsid w:val="00D902EF"/>
    <w:rsid w:val="00D94E4A"/>
    <w:rsid w:val="00DB3093"/>
    <w:rsid w:val="00DB64B1"/>
    <w:rsid w:val="00DC110E"/>
    <w:rsid w:val="00DC1E7F"/>
    <w:rsid w:val="00DC1F46"/>
    <w:rsid w:val="00DC2801"/>
    <w:rsid w:val="00DD0DF7"/>
    <w:rsid w:val="00DD1A99"/>
    <w:rsid w:val="00DE161F"/>
    <w:rsid w:val="00DE53FE"/>
    <w:rsid w:val="00DE56C9"/>
    <w:rsid w:val="00DF05CD"/>
    <w:rsid w:val="00E0185B"/>
    <w:rsid w:val="00E02351"/>
    <w:rsid w:val="00E04BCD"/>
    <w:rsid w:val="00E12E90"/>
    <w:rsid w:val="00E145FC"/>
    <w:rsid w:val="00E27F95"/>
    <w:rsid w:val="00E31F7B"/>
    <w:rsid w:val="00E4191D"/>
    <w:rsid w:val="00E44E11"/>
    <w:rsid w:val="00E4736C"/>
    <w:rsid w:val="00E551CF"/>
    <w:rsid w:val="00E60729"/>
    <w:rsid w:val="00E64044"/>
    <w:rsid w:val="00E673F8"/>
    <w:rsid w:val="00E74890"/>
    <w:rsid w:val="00E764A9"/>
    <w:rsid w:val="00E81B37"/>
    <w:rsid w:val="00E82FED"/>
    <w:rsid w:val="00E834CD"/>
    <w:rsid w:val="00E9270E"/>
    <w:rsid w:val="00E92E74"/>
    <w:rsid w:val="00EB3F40"/>
    <w:rsid w:val="00EB656D"/>
    <w:rsid w:val="00EC0CCC"/>
    <w:rsid w:val="00ED3231"/>
    <w:rsid w:val="00EE4540"/>
    <w:rsid w:val="00EE5208"/>
    <w:rsid w:val="00EF06AD"/>
    <w:rsid w:val="00EF4117"/>
    <w:rsid w:val="00F05E10"/>
    <w:rsid w:val="00F074A7"/>
    <w:rsid w:val="00F23477"/>
    <w:rsid w:val="00F30AE6"/>
    <w:rsid w:val="00F424B5"/>
    <w:rsid w:val="00F74F9C"/>
    <w:rsid w:val="00F809E9"/>
    <w:rsid w:val="00F82942"/>
    <w:rsid w:val="00F86690"/>
    <w:rsid w:val="00FA1E6A"/>
    <w:rsid w:val="00FA3AEE"/>
    <w:rsid w:val="00FA51C6"/>
    <w:rsid w:val="00FA5FB0"/>
    <w:rsid w:val="00FB169D"/>
    <w:rsid w:val="00FB5FF3"/>
    <w:rsid w:val="00FD2360"/>
    <w:rsid w:val="00FD6DD3"/>
    <w:rsid w:val="00FE6192"/>
    <w:rsid w:val="00FE7D07"/>
    <w:rsid w:val="00FF1DBE"/>
    <w:rsid w:val="00FF28B1"/>
    <w:rsid w:val="00FF3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  <w14:docId w14:val="6FF183DC"/>
  <w15:docId w15:val="{4CCC6F4A-2B74-404E-B0F6-8E7C620FF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6B8D"/>
    <w:rPr>
      <w:smallCaps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7E6B8D"/>
    <w:pPr>
      <w:keepNext/>
      <w:jc w:val="center"/>
      <w:outlineLvl w:val="0"/>
    </w:pPr>
    <w:rPr>
      <w:smallCaps w:val="0"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7E6B8D"/>
    <w:pPr>
      <w:keepNext/>
      <w:spacing w:before="240" w:after="60"/>
      <w:outlineLvl w:val="2"/>
    </w:pPr>
    <w:rPr>
      <w:rFonts w:ascii="Arial" w:hAnsi="Arial" w:cs="Arial"/>
      <w:b/>
      <w:bCs/>
      <w:smallCaps w:val="0"/>
      <w:sz w:val="26"/>
      <w:szCs w:val="26"/>
    </w:rPr>
  </w:style>
  <w:style w:type="paragraph" w:styleId="9">
    <w:name w:val="heading 9"/>
    <w:basedOn w:val="a"/>
    <w:next w:val="a"/>
    <w:link w:val="90"/>
    <w:uiPriority w:val="99"/>
    <w:qFormat/>
    <w:rsid w:val="007E6B8D"/>
    <w:pPr>
      <w:spacing w:before="240" w:after="60"/>
      <w:outlineLvl w:val="8"/>
    </w:pPr>
    <w:rPr>
      <w:rFonts w:ascii="Arial" w:hAnsi="Arial" w:cs="Arial"/>
      <w:smallCaps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0E3C77"/>
    <w:rPr>
      <w:sz w:val="28"/>
      <w:szCs w:val="28"/>
    </w:rPr>
  </w:style>
  <w:style w:type="character" w:customStyle="1" w:styleId="30">
    <w:name w:val="Заголовок 3 Знак"/>
    <w:link w:val="3"/>
    <w:uiPriority w:val="99"/>
    <w:locked/>
    <w:rsid w:val="007E6B8D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90">
    <w:name w:val="Заголовок 9 Знак"/>
    <w:link w:val="9"/>
    <w:uiPriority w:val="99"/>
    <w:locked/>
    <w:rsid w:val="007E6B8D"/>
    <w:rPr>
      <w:rFonts w:ascii="Arial" w:hAnsi="Arial" w:cs="Arial"/>
      <w:sz w:val="22"/>
      <w:szCs w:val="22"/>
      <w:lang w:val="ru-RU" w:eastAsia="ru-RU"/>
    </w:rPr>
  </w:style>
  <w:style w:type="paragraph" w:customStyle="1" w:styleId="a3">
    <w:name w:val="Для таблиц"/>
    <w:basedOn w:val="a"/>
    <w:uiPriority w:val="99"/>
    <w:rsid w:val="007E6B8D"/>
    <w:rPr>
      <w:smallCaps w:val="0"/>
    </w:rPr>
  </w:style>
  <w:style w:type="paragraph" w:customStyle="1" w:styleId="Web">
    <w:name w:val="Обычный (Web)"/>
    <w:basedOn w:val="a"/>
    <w:link w:val="Web0"/>
    <w:uiPriority w:val="99"/>
    <w:rsid w:val="007E6B8D"/>
    <w:pPr>
      <w:spacing w:before="100" w:beforeAutospacing="1" w:after="100" w:afterAutospacing="1"/>
    </w:pPr>
    <w:rPr>
      <w:smallCaps w:val="0"/>
      <w:color w:val="000000"/>
    </w:rPr>
  </w:style>
  <w:style w:type="paragraph" w:customStyle="1" w:styleId="a4">
    <w:name w:val="список с точками"/>
    <w:basedOn w:val="a"/>
    <w:uiPriority w:val="99"/>
    <w:rsid w:val="007E6B8D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mallCaps w:val="0"/>
    </w:rPr>
  </w:style>
  <w:style w:type="paragraph" w:customStyle="1" w:styleId="a5">
    <w:name w:val="Содержимое таблицы"/>
    <w:basedOn w:val="a"/>
    <w:uiPriority w:val="99"/>
    <w:rsid w:val="00FE7D07"/>
    <w:pPr>
      <w:widowControl w:val="0"/>
      <w:suppressLineNumbers/>
      <w:suppressAutoHyphens/>
    </w:pPr>
    <w:rPr>
      <w:smallCaps w:val="0"/>
      <w:kern w:val="1"/>
      <w:lang w:eastAsia="ar-SA"/>
    </w:rPr>
  </w:style>
  <w:style w:type="paragraph" w:styleId="a6">
    <w:name w:val="List"/>
    <w:basedOn w:val="a7"/>
    <w:uiPriority w:val="99"/>
    <w:rsid w:val="009C58FB"/>
    <w:pPr>
      <w:widowControl w:val="0"/>
      <w:suppressAutoHyphens/>
    </w:pPr>
    <w:rPr>
      <w:smallCaps w:val="0"/>
      <w:kern w:val="1"/>
      <w:lang w:eastAsia="ar-SA"/>
    </w:rPr>
  </w:style>
  <w:style w:type="paragraph" w:styleId="a7">
    <w:name w:val="Body Text"/>
    <w:basedOn w:val="a"/>
    <w:link w:val="a8"/>
    <w:uiPriority w:val="99"/>
    <w:rsid w:val="009C58FB"/>
    <w:pPr>
      <w:spacing w:after="120"/>
    </w:pPr>
  </w:style>
  <w:style w:type="character" w:customStyle="1" w:styleId="a8">
    <w:name w:val="Основной текст Знак"/>
    <w:link w:val="a7"/>
    <w:uiPriority w:val="99"/>
    <w:semiHidden/>
    <w:locked/>
    <w:rPr>
      <w:smallCaps/>
      <w:sz w:val="24"/>
      <w:szCs w:val="24"/>
    </w:rPr>
  </w:style>
  <w:style w:type="character" w:styleId="a9">
    <w:name w:val="Hyperlink"/>
    <w:uiPriority w:val="99"/>
    <w:rsid w:val="00881B95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rsid w:val="003979B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locked/>
    <w:rsid w:val="003979BB"/>
    <w:rPr>
      <w:rFonts w:ascii="Tahoma" w:hAnsi="Tahoma" w:cs="Tahoma"/>
      <w:smallCaps/>
      <w:sz w:val="16"/>
      <w:szCs w:val="16"/>
    </w:rPr>
  </w:style>
  <w:style w:type="paragraph" w:customStyle="1" w:styleId="ListParagraph1">
    <w:name w:val="List Paragraph1"/>
    <w:basedOn w:val="a"/>
    <w:uiPriority w:val="99"/>
    <w:rsid w:val="009B4BCD"/>
    <w:pPr>
      <w:spacing w:after="200" w:line="276" w:lineRule="auto"/>
      <w:ind w:left="720"/>
    </w:pPr>
    <w:rPr>
      <w:rFonts w:ascii="Calibri" w:hAnsi="Calibri" w:cs="Calibri"/>
      <w:smallCaps w:val="0"/>
      <w:sz w:val="22"/>
      <w:szCs w:val="22"/>
      <w:lang w:eastAsia="en-US"/>
    </w:rPr>
  </w:style>
  <w:style w:type="table" w:styleId="ac">
    <w:name w:val="Table Grid"/>
    <w:basedOn w:val="a1"/>
    <w:uiPriority w:val="99"/>
    <w:rsid w:val="002E32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2E327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ListParagraph2">
    <w:name w:val="List Paragraph2"/>
    <w:basedOn w:val="a"/>
    <w:uiPriority w:val="99"/>
    <w:rsid w:val="00CD45A8"/>
    <w:pPr>
      <w:spacing w:after="200" w:line="276" w:lineRule="auto"/>
      <w:ind w:left="720"/>
    </w:pPr>
    <w:rPr>
      <w:rFonts w:ascii="Calibri" w:hAnsi="Calibri" w:cs="Calibri"/>
      <w:smallCaps w:val="0"/>
      <w:sz w:val="22"/>
      <w:szCs w:val="22"/>
      <w:lang w:eastAsia="en-US"/>
    </w:rPr>
  </w:style>
  <w:style w:type="paragraph" w:styleId="ad">
    <w:name w:val="List Paragraph"/>
    <w:basedOn w:val="a"/>
    <w:uiPriority w:val="99"/>
    <w:qFormat/>
    <w:rsid w:val="00E44E11"/>
    <w:pPr>
      <w:spacing w:after="200" w:line="276" w:lineRule="auto"/>
      <w:ind w:left="720"/>
    </w:pPr>
    <w:rPr>
      <w:rFonts w:ascii="Calibri" w:hAnsi="Calibri" w:cs="Calibri"/>
      <w:smallCaps w:val="0"/>
      <w:sz w:val="22"/>
      <w:szCs w:val="22"/>
      <w:lang w:eastAsia="en-US"/>
    </w:rPr>
  </w:style>
  <w:style w:type="character" w:customStyle="1" w:styleId="Web0">
    <w:name w:val="Обычный (Web) Знак"/>
    <w:link w:val="Web"/>
    <w:uiPriority w:val="99"/>
    <w:locked/>
    <w:rsid w:val="00E44E11"/>
    <w:rPr>
      <w:color w:val="000000"/>
      <w:sz w:val="24"/>
      <w:szCs w:val="24"/>
    </w:rPr>
  </w:style>
  <w:style w:type="character" w:customStyle="1" w:styleId="WW8Num1z0">
    <w:name w:val="WW8Num1z0"/>
    <w:uiPriority w:val="99"/>
    <w:rsid w:val="00990701"/>
  </w:style>
  <w:style w:type="character" w:styleId="ae">
    <w:name w:val="Emphasis"/>
    <w:uiPriority w:val="99"/>
    <w:qFormat/>
    <w:rsid w:val="007217C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www.iprbookshop.ru/18990.html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iprbookshop.ru/19036.html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18999.html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4.jpeg"/><Relationship Id="rId10" Type="http://schemas.openxmlformats.org/officeDocument/2006/relationships/hyperlink" Target="http://www.iprbookshop.ru/19334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18999.html" TargetMode="External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21</Pages>
  <Words>4422</Words>
  <Characters>25209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МИНОБРНАУКИ  РОССИИ</vt:lpstr>
    </vt:vector>
  </TitlesOfParts>
  <Company>home</Company>
  <LinksUpToDate>false</LinksUpToDate>
  <CharactersWithSpaces>29572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МИНОБРНАУКИ  РОССИИ</dc:title>
  <dc:subject/>
  <dc:creator>user</dc:creator>
  <cp:keywords/>
  <dc:description/>
  <cp:lastModifiedBy>Пользователь Windows</cp:lastModifiedBy>
  <cp:revision>13</cp:revision>
  <cp:lastPrinted>2019-08-20T10:54:00Z</cp:lastPrinted>
  <dcterms:created xsi:type="dcterms:W3CDTF">2019-04-14T07:52:00Z</dcterms:created>
  <dcterms:modified xsi:type="dcterms:W3CDTF">2019-08-20T10:55:00Z</dcterms:modified>
</cp:coreProperties>
</file>